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9B4FD2" w14:textId="6EA131A8" w:rsidR="00B0346B" w:rsidRDefault="005D2437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 w:rsidRPr="00C2544F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38FAE717" wp14:editId="0C80328D">
            <wp:extent cx="6120130" cy="62890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6289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6628D"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8A98AEA" w14:textId="77777777" w:rsidR="00FC46A5" w:rsidRPr="00340152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23C4AC93" w14:textId="77777777" w:rsidR="00706AEC" w:rsidRDefault="00FC46A5" w:rsidP="00706AEC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2F04CC">
        <w:rPr>
          <w:rFonts w:asciiTheme="minorHAnsi" w:hAnsiTheme="minorHAnsi" w:cstheme="minorHAnsi"/>
          <w:b/>
          <w:sz w:val="24"/>
          <w:szCs w:val="24"/>
        </w:rPr>
        <w:t xml:space="preserve">AGENDA </w:t>
      </w:r>
      <w:r w:rsidR="00431640">
        <w:rPr>
          <w:rFonts w:asciiTheme="minorHAnsi" w:hAnsiTheme="minorHAnsi" w:cstheme="minorHAnsi"/>
          <w:b/>
          <w:sz w:val="24"/>
          <w:szCs w:val="24"/>
        </w:rPr>
        <w:t>SUD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706AEC">
        <w:rPr>
          <w:rFonts w:asciiTheme="minorHAnsi" w:hAnsiTheme="minorHAnsi" w:cstheme="minorHAnsi"/>
          <w:b/>
          <w:sz w:val="24"/>
          <w:szCs w:val="24"/>
        </w:rPr>
        <w:t>ESPERTO/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  <w:r w:rsidR="00140211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6F40219A" w14:textId="0CDA0A2A" w:rsidR="00706AEC" w:rsidRPr="00706AEC" w:rsidRDefault="00706AEC" w:rsidP="00706AEC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Theme="minorHAnsi" w:eastAsia="Calibri" w:hAnsiTheme="minorHAnsi" w:cstheme="minorHAnsi"/>
          <w:b/>
          <w:bCs/>
          <w:i/>
          <w:iCs/>
          <w:lang w:eastAsia="en-US"/>
        </w:rPr>
      </w:pPr>
      <w:r w:rsidRPr="00706AEC">
        <w:rPr>
          <w:rFonts w:asciiTheme="minorHAnsi" w:eastAsia="Calibri" w:hAnsiTheme="minorHAnsi" w:cstheme="minorHAnsi"/>
          <w:b/>
          <w:bCs/>
          <w:i/>
          <w:iCs/>
          <w:lang w:eastAsia="en-US"/>
        </w:rPr>
        <w:t>CUP:</w:t>
      </w:r>
      <w:r w:rsidRPr="00706AEC">
        <w:rPr>
          <w:rFonts w:asciiTheme="minorHAnsi" w:hAnsiTheme="minorHAnsi" w:cstheme="minorHAnsi"/>
          <w:b/>
        </w:rPr>
        <w:t xml:space="preserve"> J84D25004340007</w:t>
      </w:r>
    </w:p>
    <w:p w14:paraId="0A5601B7" w14:textId="77777777" w:rsidR="00706AEC" w:rsidRPr="00706AEC" w:rsidRDefault="00706AEC" w:rsidP="00706AEC">
      <w:pPr>
        <w:pStyle w:val="Default"/>
        <w:jc w:val="center"/>
        <w:rPr>
          <w:rFonts w:asciiTheme="minorHAnsi" w:eastAsia="Calibri" w:hAnsiTheme="minorHAnsi" w:cstheme="minorHAnsi"/>
          <w:b/>
          <w:bCs/>
          <w:i/>
          <w:iCs/>
          <w:sz w:val="20"/>
          <w:szCs w:val="20"/>
          <w:lang w:eastAsia="en-US"/>
        </w:rPr>
      </w:pPr>
      <w:r w:rsidRPr="00706AEC">
        <w:rPr>
          <w:rFonts w:asciiTheme="minorHAnsi" w:eastAsia="Calibri" w:hAnsiTheme="minorHAnsi" w:cstheme="minorHAnsi"/>
          <w:b/>
          <w:bCs/>
          <w:i/>
          <w:iCs/>
          <w:sz w:val="20"/>
          <w:szCs w:val="20"/>
          <w:lang w:eastAsia="en-US"/>
        </w:rPr>
        <w:t>CNP:</w:t>
      </w:r>
      <w:r w:rsidRPr="00706AEC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706AEC">
        <w:rPr>
          <w:rFonts w:asciiTheme="minorHAnsi" w:eastAsia="Calibri" w:hAnsiTheme="minorHAnsi" w:cstheme="minorHAnsi"/>
          <w:b/>
          <w:bCs/>
          <w:i/>
          <w:iCs/>
          <w:sz w:val="20"/>
          <w:szCs w:val="20"/>
          <w:lang w:eastAsia="en-US"/>
        </w:rPr>
        <w:t>ESO4.</w:t>
      </w:r>
      <w:proofErr w:type="gramStart"/>
      <w:r w:rsidRPr="00706AEC">
        <w:rPr>
          <w:rFonts w:asciiTheme="minorHAnsi" w:eastAsia="Calibri" w:hAnsiTheme="minorHAnsi" w:cstheme="minorHAnsi"/>
          <w:b/>
          <w:bCs/>
          <w:i/>
          <w:iCs/>
          <w:sz w:val="20"/>
          <w:szCs w:val="20"/>
          <w:lang w:eastAsia="en-US"/>
        </w:rPr>
        <w:t>6.A</w:t>
      </w:r>
      <w:proofErr w:type="gramEnd"/>
      <w:r w:rsidRPr="00706AEC">
        <w:rPr>
          <w:rFonts w:asciiTheme="minorHAnsi" w:eastAsia="Calibri" w:hAnsiTheme="minorHAnsi" w:cstheme="minorHAnsi"/>
          <w:b/>
          <w:bCs/>
          <w:i/>
          <w:iCs/>
          <w:sz w:val="20"/>
          <w:szCs w:val="20"/>
          <w:lang w:eastAsia="en-US"/>
        </w:rPr>
        <w:t>1.B-FSEPN-SI-2026-376</w:t>
      </w:r>
    </w:p>
    <w:p w14:paraId="343A0A8F" w14:textId="68FEC088" w:rsidR="00FC46A5" w:rsidRPr="00706AEC" w:rsidRDefault="00706AEC" w:rsidP="00706AEC">
      <w:pPr>
        <w:pStyle w:val="Default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706AEC">
        <w:rPr>
          <w:rFonts w:asciiTheme="minorHAnsi" w:eastAsia="Calibri" w:hAnsiTheme="minorHAnsi" w:cstheme="minorHAnsi"/>
          <w:b/>
          <w:bCs/>
          <w:i/>
          <w:iCs/>
          <w:sz w:val="20"/>
          <w:szCs w:val="20"/>
          <w:lang w:eastAsia="en-US"/>
        </w:rPr>
        <w:t>Titolo Progetto: L’agenda che accende le idee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nato/a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 xml:space="preserve"> _______________________________________________ il ____________________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recapito tel. _____________________________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</w:p>
    <w:p w14:paraId="70FEFA80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0498AA27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Di partecipare alla selezione</w:t>
      </w:r>
      <w:r w:rsidR="000A12B5">
        <w:rPr>
          <w:rFonts w:asciiTheme="minorHAnsi" w:hAnsiTheme="minorHAnsi" w:cstheme="minorHAnsi"/>
          <w:sz w:val="24"/>
          <w:szCs w:val="24"/>
        </w:rPr>
        <w:t xml:space="preserve"> interna</w:t>
      </w:r>
      <w:bookmarkStart w:id="1" w:name="_GoBack"/>
      <w:bookmarkEnd w:id="1"/>
      <w:r w:rsidRPr="00340152">
        <w:rPr>
          <w:rFonts w:asciiTheme="minorHAnsi" w:hAnsiTheme="minorHAnsi" w:cstheme="minorHAnsi"/>
          <w:sz w:val="24"/>
          <w:szCs w:val="24"/>
        </w:rPr>
        <w:t xml:space="preserve"> per l’attribuzione dell’incarico di </w:t>
      </w:r>
      <w:r w:rsidR="00706AEC" w:rsidRPr="00706AEC">
        <w:rPr>
          <w:rFonts w:asciiTheme="minorHAnsi" w:hAnsiTheme="minorHAnsi" w:cstheme="minorHAnsi"/>
          <w:b/>
          <w:sz w:val="24"/>
          <w:szCs w:val="24"/>
        </w:rPr>
        <w:t>ESPERTO/</w:t>
      </w:r>
      <w:r w:rsidR="00B52364" w:rsidRPr="00D520FE">
        <w:rPr>
          <w:rFonts w:asciiTheme="minorHAnsi" w:hAnsiTheme="minorHAnsi" w:cstheme="minorHAnsi"/>
          <w:b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relativamente al progetto di cui sopra nei moduli:</w:t>
      </w:r>
    </w:p>
    <w:p w14:paraId="3164FBE5" w14:textId="77777777" w:rsidR="00140211" w:rsidRDefault="00140211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708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61"/>
        <w:gridCol w:w="1276"/>
        <w:gridCol w:w="992"/>
        <w:gridCol w:w="993"/>
        <w:gridCol w:w="993"/>
        <w:gridCol w:w="993"/>
      </w:tblGrid>
      <w:tr w:rsidR="00706AEC" w:rsidRPr="00B841DE" w14:paraId="78A3CAF9" w14:textId="77777777" w:rsidTr="00706AEC">
        <w:trPr>
          <w:trHeight w:val="379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5D9938C3" w14:textId="0587FFD1" w:rsidR="00706AEC" w:rsidRPr="00B841DE" w:rsidRDefault="00706AEC" w:rsidP="0092325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8E5818">
              <w:rPr>
                <w:b/>
                <w:sz w:val="24"/>
              </w:rPr>
              <w:t xml:space="preserve">TITOLO  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6E6980E8" w14:textId="3F763C2C" w:rsidR="00706AEC" w:rsidRDefault="00706AEC" w:rsidP="00D520F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Barrare la casella per il modulo di ESPERTO</w:t>
            </w:r>
          </w:p>
          <w:p w14:paraId="5A237C49" w14:textId="060E51EC" w:rsidR="00706AEC" w:rsidRPr="00B841DE" w:rsidRDefault="00706AEC" w:rsidP="00D520FE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richiesto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1E63E87E" w14:textId="14282C46" w:rsidR="00706AEC" w:rsidRPr="00B841DE" w:rsidRDefault="00706AEC" w:rsidP="0092325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Ordine di preferenza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D583A97" w14:textId="77777777" w:rsidR="00706AEC" w:rsidRDefault="00706AEC" w:rsidP="00706AE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Barrare la casella per il modulo di TUTOR</w:t>
            </w:r>
          </w:p>
          <w:p w14:paraId="5D46058A" w14:textId="2CCC7731" w:rsidR="00706AEC" w:rsidRDefault="00706AEC" w:rsidP="00706AEC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</w:rPr>
              <w:t>richiesto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22EF14AE" w14:textId="77777777" w:rsidR="00706AEC" w:rsidRDefault="00706AEC" w:rsidP="0092325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</w:p>
          <w:p w14:paraId="1C804DC1" w14:textId="582873CB" w:rsidR="00706AEC" w:rsidRDefault="00706AEC" w:rsidP="0092325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Ordine di preferenza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09901C8C" w14:textId="6C97F434" w:rsidR="00706AEC" w:rsidRPr="004D72AC" w:rsidRDefault="00706AEC" w:rsidP="00923257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>
              <w:rPr>
                <w:rFonts w:ascii="Arial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N° di ore</w:t>
            </w:r>
          </w:p>
        </w:tc>
      </w:tr>
      <w:tr w:rsidR="00706AEC" w14:paraId="6D9A6A21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97756D7" w14:textId="77777777" w:rsidR="00706AEC" w:rsidRDefault="00706AEC" w:rsidP="00923257">
            <w:pPr>
              <w:suppressAutoHyphens/>
              <w:jc w:val="both"/>
              <w:rPr>
                <w:sz w:val="26"/>
              </w:rPr>
            </w:pPr>
            <w:r>
              <w:rPr>
                <w:sz w:val="26"/>
              </w:rPr>
              <w:t>Il DEBATE a scuola - corso base 1</w:t>
            </w:r>
          </w:p>
          <w:p w14:paraId="3EAEA16D" w14:textId="5C896EBD" w:rsidR="00D922BC" w:rsidRDefault="00D922BC" w:rsidP="0092325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6"/>
              </w:rPr>
              <w:t>Secondaria Realmonte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C73ACE3" w14:textId="77777777" w:rsidR="00706AEC" w:rsidRPr="00E02811" w:rsidRDefault="00706AEC" w:rsidP="0092325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BC5596" w14:textId="77777777" w:rsidR="00706AEC" w:rsidRPr="00E02811" w:rsidRDefault="00706AEC" w:rsidP="0092325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9DAF7" w14:textId="77777777" w:rsidR="00706AEC" w:rsidRDefault="00706AEC" w:rsidP="0092325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82D1D" w14:textId="77777777" w:rsidR="00706AEC" w:rsidRDefault="00706AEC" w:rsidP="0092325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325A" w14:textId="01339718" w:rsidR="00706AEC" w:rsidRPr="00597920" w:rsidRDefault="00706AEC" w:rsidP="0092325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06AEC" w14:paraId="51B09D43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F5BEDE4" w14:textId="77777777" w:rsidR="00706AEC" w:rsidRDefault="00706AEC" w:rsidP="002325D7">
            <w:pPr>
              <w:suppressAutoHyphens/>
              <w:jc w:val="both"/>
              <w:rPr>
                <w:sz w:val="26"/>
              </w:rPr>
            </w:pPr>
            <w:r>
              <w:rPr>
                <w:sz w:val="26"/>
              </w:rPr>
              <w:t>Il DEBATE a scuola - corso base 2</w:t>
            </w:r>
          </w:p>
          <w:p w14:paraId="16AD63F6" w14:textId="3D001E51" w:rsidR="00D922BC" w:rsidRDefault="00D922BC" w:rsidP="002325D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6"/>
              </w:rPr>
              <w:t>Secondaria Siculiana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E096D5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7072147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F0154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3F5FF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5FD7" w14:textId="0D2790A0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06AEC" w14:paraId="1029C366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4E94C461" w14:textId="77777777" w:rsidR="00706AEC" w:rsidRDefault="00706AEC" w:rsidP="002325D7">
            <w:pPr>
              <w:suppressAutoHyphens/>
              <w:jc w:val="both"/>
              <w:rPr>
                <w:sz w:val="26"/>
              </w:rPr>
            </w:pPr>
            <w:r>
              <w:rPr>
                <w:sz w:val="26"/>
              </w:rPr>
              <w:t>Il DEBATE a scuola - corso base 3</w:t>
            </w:r>
          </w:p>
          <w:p w14:paraId="4E31AA3D" w14:textId="77BEF02C" w:rsidR="00D922BC" w:rsidRDefault="00D922BC" w:rsidP="002325D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6"/>
              </w:rPr>
              <w:t>Secondaria Montallegro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25CC89D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C8922CD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B2BFB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60EC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DCE22" w14:textId="61610BBE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06AEC" w14:paraId="56C06A88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D431CE" w14:textId="77777777" w:rsidR="00706AEC" w:rsidRDefault="00706AEC" w:rsidP="002325D7">
            <w:pPr>
              <w:suppressAutoHyphens/>
              <w:jc w:val="both"/>
              <w:rPr>
                <w:sz w:val="26"/>
              </w:rPr>
            </w:pPr>
            <w:r>
              <w:rPr>
                <w:sz w:val="26"/>
              </w:rPr>
              <w:t>Il DEBATE a scuola - corso base 4</w:t>
            </w:r>
          </w:p>
          <w:p w14:paraId="473C3444" w14:textId="5ACEC0C4" w:rsidR="00D922BC" w:rsidRDefault="00D922BC" w:rsidP="002325D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6"/>
              </w:rPr>
              <w:t>Secondaria Cattolica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BADFDAD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E9C20C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926CC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D206B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EBDD" w14:textId="6CEF22F6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06AEC" w14:paraId="6687F027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96E452C" w14:textId="77777777" w:rsidR="00706AEC" w:rsidRDefault="00706AEC" w:rsidP="002325D7">
            <w:pPr>
              <w:suppressAutoHyphens/>
              <w:jc w:val="both"/>
              <w:rPr>
                <w:sz w:val="26"/>
              </w:rPr>
            </w:pPr>
            <w:r>
              <w:rPr>
                <w:sz w:val="26"/>
              </w:rPr>
              <w:t>Il DEBATE a scuola - corso avanzato</w:t>
            </w:r>
          </w:p>
          <w:p w14:paraId="260FDEF0" w14:textId="730A9E78" w:rsidR="00AD6C9D" w:rsidRDefault="00AD6C9D" w:rsidP="002325D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9E86B30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464FC08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692C3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1E809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B66E9" w14:textId="517175D2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06AEC" w14:paraId="0A2EAAEF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52080FD" w14:textId="77777777" w:rsidR="00706AEC" w:rsidRDefault="00706AEC" w:rsidP="002325D7">
            <w:pPr>
              <w:suppressAutoHyphens/>
              <w:jc w:val="both"/>
              <w:rPr>
                <w:sz w:val="26"/>
              </w:rPr>
            </w:pPr>
            <w:r>
              <w:rPr>
                <w:sz w:val="26"/>
              </w:rPr>
              <w:t>Matematica in progress corso 1</w:t>
            </w:r>
          </w:p>
          <w:p w14:paraId="1DBB5976" w14:textId="09FBAEB4" w:rsidR="00D922BC" w:rsidRDefault="00D922BC" w:rsidP="002325D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6"/>
              </w:rPr>
              <w:t>Secondaria Realmonte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763CBCD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8E3957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EEEAF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F1648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1147" w14:textId="11EF6695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06AEC" w14:paraId="67A06912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E56F22B" w14:textId="77777777" w:rsidR="00706AEC" w:rsidRDefault="00706AEC" w:rsidP="002325D7">
            <w:pPr>
              <w:suppressAutoHyphens/>
              <w:jc w:val="both"/>
              <w:rPr>
                <w:sz w:val="26"/>
              </w:rPr>
            </w:pPr>
            <w:r>
              <w:rPr>
                <w:sz w:val="26"/>
              </w:rPr>
              <w:t>Matematica in progress corso 2</w:t>
            </w:r>
          </w:p>
          <w:p w14:paraId="423A8388" w14:textId="78753424" w:rsidR="00D922BC" w:rsidRDefault="00D922BC" w:rsidP="002325D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6"/>
              </w:rPr>
              <w:t>Secondaria Realmonte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9D4CF3F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1F91BB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0EE52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EAB98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9A65F" w14:textId="17468BD2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06AEC" w14:paraId="0DB6D0B5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ADF3B5D" w14:textId="66C04165" w:rsidR="00706AEC" w:rsidRDefault="00757F49" w:rsidP="002325D7">
            <w:pPr>
              <w:suppressAutoHyphens/>
              <w:jc w:val="both"/>
              <w:rPr>
                <w:sz w:val="26"/>
              </w:rPr>
            </w:pPr>
            <w:r>
              <w:rPr>
                <w:sz w:val="26"/>
              </w:rPr>
              <w:t>Matematica in progress corso 1</w:t>
            </w:r>
          </w:p>
          <w:p w14:paraId="5C16E421" w14:textId="6D408712" w:rsidR="00D922BC" w:rsidRDefault="00D922BC" w:rsidP="002325D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6"/>
              </w:rPr>
              <w:t>Secondaria Siculiana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53A9DE0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4C79D0C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0BB4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E190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93730" w14:textId="18B99175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06AEC" w14:paraId="737AFEC6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1A872898" w14:textId="7DD8399A" w:rsidR="00706AEC" w:rsidRDefault="00757F49" w:rsidP="002325D7">
            <w:pPr>
              <w:suppressAutoHyphens/>
              <w:jc w:val="both"/>
              <w:rPr>
                <w:sz w:val="26"/>
              </w:rPr>
            </w:pPr>
            <w:r>
              <w:rPr>
                <w:sz w:val="26"/>
              </w:rPr>
              <w:t>Matematica in progress corso 2</w:t>
            </w:r>
          </w:p>
          <w:p w14:paraId="14241EE8" w14:textId="5659BE20" w:rsidR="00D922BC" w:rsidRDefault="00D922BC" w:rsidP="002325D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6"/>
              </w:rPr>
              <w:t>Secondaria Siculiana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8C2700A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6510D97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F847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D5C5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92E1D" w14:textId="099323AA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06AEC" w14:paraId="32A0426F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788CEEA5" w14:textId="527F76CE" w:rsidR="00706AEC" w:rsidRDefault="00757F49" w:rsidP="002325D7">
            <w:pPr>
              <w:suppressAutoHyphens/>
              <w:jc w:val="both"/>
              <w:rPr>
                <w:sz w:val="24"/>
              </w:rPr>
            </w:pPr>
            <w:r>
              <w:rPr>
                <w:sz w:val="24"/>
              </w:rPr>
              <w:lastRenderedPageBreak/>
              <w:t>Matematica in progress corso 1</w:t>
            </w:r>
          </w:p>
          <w:p w14:paraId="6B27CCB5" w14:textId="5E517BD7" w:rsidR="00D922BC" w:rsidRDefault="00D922BC" w:rsidP="002325D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6"/>
              </w:rPr>
              <w:t>Secondaria Montallegro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0E528FF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62B88C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AE6A4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9372A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406A8" w14:textId="62D4DC6D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06AEC" w14:paraId="2EFCA752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E3630F4" w14:textId="3DF3E208" w:rsidR="00706AEC" w:rsidRDefault="00757F49" w:rsidP="002325D7">
            <w:pPr>
              <w:suppressAutoHyphens/>
              <w:jc w:val="both"/>
              <w:rPr>
                <w:sz w:val="26"/>
              </w:rPr>
            </w:pPr>
            <w:r>
              <w:rPr>
                <w:sz w:val="26"/>
              </w:rPr>
              <w:t>Matematica in progress corso 1</w:t>
            </w:r>
          </w:p>
          <w:p w14:paraId="49DF193E" w14:textId="69346D1C" w:rsidR="00D922BC" w:rsidRDefault="00D922BC" w:rsidP="002325D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6"/>
              </w:rPr>
              <w:t>Secondaria Cattolica Eraclea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ED84534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9E3A207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755E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1D35C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7AEC" w14:textId="3165F983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06AEC" w14:paraId="38DB97D6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50F0A686" w14:textId="133CD7EE" w:rsidR="00706AEC" w:rsidRDefault="00706AEC" w:rsidP="00757F49">
            <w:pPr>
              <w:suppressAutoHyphens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6"/>
              </w:rPr>
              <w:t>Matematica in progress</w:t>
            </w:r>
            <w:r w:rsidR="00757F49">
              <w:rPr>
                <w:sz w:val="26"/>
              </w:rPr>
              <w:t xml:space="preserve"> corso 2 Secondaria Montallegro - Cattolica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313CAB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AF14BBA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59C52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50BAB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4C8E4" w14:textId="1CB62FD0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06AEC" w14:paraId="2E8FFA02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0B98E7CF" w14:textId="77777777" w:rsidR="00706AEC" w:rsidRDefault="00706AEC" w:rsidP="00757F49">
            <w:pPr>
              <w:suppressAutoHyphens/>
              <w:jc w:val="both"/>
              <w:rPr>
                <w:sz w:val="26"/>
              </w:rPr>
            </w:pPr>
            <w:r>
              <w:rPr>
                <w:sz w:val="26"/>
              </w:rPr>
              <w:t xml:space="preserve">Matematica in progress corso </w:t>
            </w:r>
            <w:r w:rsidR="00757F49">
              <w:rPr>
                <w:sz w:val="26"/>
              </w:rPr>
              <w:t>3</w:t>
            </w:r>
          </w:p>
          <w:p w14:paraId="43610492" w14:textId="5B6C773D" w:rsidR="00757F49" w:rsidRDefault="00757F49" w:rsidP="00757F49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6"/>
              </w:rPr>
              <w:t>Secondaria Siculiana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BF934B8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2687553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1077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F6F56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1BA2D" w14:textId="1DAD4F14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06AEC" w14:paraId="137E49A8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14:paraId="6317A14A" w14:textId="77777777" w:rsidR="00706AEC" w:rsidRDefault="00706AEC" w:rsidP="002325D7">
            <w:pPr>
              <w:suppressAutoHyphens/>
              <w:jc w:val="both"/>
              <w:rPr>
                <w:sz w:val="24"/>
              </w:rPr>
            </w:pPr>
            <w:r>
              <w:rPr>
                <w:sz w:val="24"/>
              </w:rPr>
              <w:t>Matematica in gioco - corso 1</w:t>
            </w:r>
          </w:p>
          <w:p w14:paraId="79021396" w14:textId="08675B56" w:rsidR="00D922BC" w:rsidRDefault="00D922BC" w:rsidP="002325D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4"/>
              </w:rPr>
              <w:t xml:space="preserve">Primaria Realmonte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FB66464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33636C1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E3231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FA70E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9083F" w14:textId="771EEB23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06AEC" w14:paraId="76613694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92A5011" w14:textId="77777777" w:rsidR="00706AEC" w:rsidRDefault="00706AEC" w:rsidP="002325D7">
            <w:pPr>
              <w:suppressAutoHyphens/>
              <w:jc w:val="both"/>
              <w:rPr>
                <w:sz w:val="24"/>
              </w:rPr>
            </w:pPr>
            <w:r>
              <w:rPr>
                <w:sz w:val="24"/>
              </w:rPr>
              <w:t>Matematica in gioco - corso 2</w:t>
            </w:r>
          </w:p>
          <w:p w14:paraId="1ACCBDE0" w14:textId="6D5A1EED" w:rsidR="00D922BC" w:rsidRDefault="00D922BC" w:rsidP="002325D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4"/>
              </w:rPr>
              <w:t>Primaria Realmonte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B9CFC76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8E1CA7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3A17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45FFE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940A2" w14:textId="5728C257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C87AE3" w14:paraId="78F5DF12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EE697FE" w14:textId="77777777" w:rsidR="00C87AE3" w:rsidRDefault="00C87AE3" w:rsidP="00C87AE3">
            <w:pPr>
              <w:suppressAutoHyphens/>
              <w:jc w:val="both"/>
              <w:rPr>
                <w:sz w:val="24"/>
              </w:rPr>
            </w:pPr>
            <w:r>
              <w:rPr>
                <w:sz w:val="24"/>
              </w:rPr>
              <w:t>Matematica in gioco - corso avanzato 3</w:t>
            </w:r>
          </w:p>
          <w:p w14:paraId="6E5B37ED" w14:textId="5F61C629" w:rsidR="00C87AE3" w:rsidRDefault="00C87AE3" w:rsidP="00C87AE3">
            <w:pPr>
              <w:suppressAutoHyphens/>
              <w:jc w:val="both"/>
              <w:rPr>
                <w:sz w:val="24"/>
              </w:rPr>
            </w:pPr>
            <w:r>
              <w:rPr>
                <w:sz w:val="24"/>
              </w:rPr>
              <w:t>Primaria Realmonte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7D6C0B" w14:textId="77777777" w:rsidR="00C87AE3" w:rsidRPr="00E02811" w:rsidRDefault="00C87AE3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A6C008" w14:textId="77777777" w:rsidR="00C87AE3" w:rsidRPr="00E02811" w:rsidRDefault="00C87AE3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CB2C" w14:textId="77777777" w:rsidR="00C87AE3" w:rsidRPr="002F69DD" w:rsidRDefault="00C87AE3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C2FC7" w14:textId="77777777" w:rsidR="00C87AE3" w:rsidRPr="002F69DD" w:rsidRDefault="00C87AE3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A223" w14:textId="77777777" w:rsidR="00C87AE3" w:rsidRPr="002F69DD" w:rsidRDefault="00C87AE3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06AEC" w14:paraId="585DE65D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28E6780" w14:textId="5D8B4685" w:rsidR="00706AEC" w:rsidRDefault="00757F49" w:rsidP="002325D7">
            <w:pPr>
              <w:suppressAutoHyphens/>
              <w:jc w:val="both"/>
              <w:rPr>
                <w:sz w:val="24"/>
              </w:rPr>
            </w:pPr>
            <w:r>
              <w:rPr>
                <w:sz w:val="24"/>
              </w:rPr>
              <w:t>Matematica in gioco - corso 1</w:t>
            </w:r>
          </w:p>
          <w:p w14:paraId="0C1DA666" w14:textId="4EBA41E8" w:rsidR="00D922BC" w:rsidRDefault="00D922BC" w:rsidP="002325D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4"/>
              </w:rPr>
              <w:t>Primaria Siculiana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88546DB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BFC3B6A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F850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25AA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9A6BA" w14:textId="0FD36BB1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06AEC" w14:paraId="1505B834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25B3D66" w14:textId="5E0D4E8A" w:rsidR="00706AEC" w:rsidRDefault="00757F49" w:rsidP="002325D7">
            <w:pPr>
              <w:suppressAutoHyphens/>
              <w:jc w:val="both"/>
              <w:rPr>
                <w:sz w:val="24"/>
              </w:rPr>
            </w:pPr>
            <w:r>
              <w:rPr>
                <w:sz w:val="24"/>
              </w:rPr>
              <w:t>Matematica in gioco - corso 2</w:t>
            </w:r>
          </w:p>
          <w:p w14:paraId="09931EB1" w14:textId="06A784A2" w:rsidR="00D922BC" w:rsidRDefault="00D922BC" w:rsidP="002325D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4"/>
              </w:rPr>
              <w:t>Primaria Siculiana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6C0D2B03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0381391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81A5B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A1150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28284" w14:textId="24CCC5B9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C87AE3" w14:paraId="095EEBFB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7EF1FF" w14:textId="77777777" w:rsidR="00C87AE3" w:rsidRDefault="00C87AE3" w:rsidP="00C87AE3">
            <w:pPr>
              <w:suppressAutoHyphens/>
              <w:jc w:val="both"/>
              <w:rPr>
                <w:sz w:val="24"/>
              </w:rPr>
            </w:pPr>
            <w:r>
              <w:rPr>
                <w:sz w:val="24"/>
              </w:rPr>
              <w:t>Matematica in gioco - corso avanzato 3</w:t>
            </w:r>
          </w:p>
          <w:p w14:paraId="62E05AA9" w14:textId="6716B4DA" w:rsidR="00C87AE3" w:rsidRDefault="00C87AE3" w:rsidP="00C87AE3">
            <w:pPr>
              <w:suppressAutoHyphens/>
              <w:jc w:val="both"/>
              <w:rPr>
                <w:sz w:val="24"/>
              </w:rPr>
            </w:pPr>
            <w:r>
              <w:rPr>
                <w:sz w:val="24"/>
              </w:rPr>
              <w:t>Primaria Siculiana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402F63C" w14:textId="77777777" w:rsidR="00C87AE3" w:rsidRPr="00E02811" w:rsidRDefault="00C87AE3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0AD4AC5" w14:textId="77777777" w:rsidR="00C87AE3" w:rsidRPr="00E02811" w:rsidRDefault="00C87AE3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1B6A" w14:textId="77777777" w:rsidR="00C87AE3" w:rsidRPr="002F69DD" w:rsidRDefault="00C87AE3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AA605" w14:textId="77777777" w:rsidR="00C87AE3" w:rsidRPr="002F69DD" w:rsidRDefault="00C87AE3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F8F6" w14:textId="77777777" w:rsidR="00C87AE3" w:rsidRPr="002F69DD" w:rsidRDefault="00C87AE3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</w:tr>
      <w:tr w:rsidR="00706AEC" w14:paraId="3839C71E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A912DD6" w14:textId="1D6DC276" w:rsidR="00706AEC" w:rsidRDefault="00C87AE3" w:rsidP="002325D7">
            <w:pPr>
              <w:suppressAutoHyphens/>
              <w:jc w:val="both"/>
              <w:rPr>
                <w:sz w:val="24"/>
              </w:rPr>
            </w:pPr>
            <w:r>
              <w:rPr>
                <w:sz w:val="24"/>
              </w:rPr>
              <w:t>Matematica in gioco - corso 1</w:t>
            </w:r>
          </w:p>
          <w:p w14:paraId="3A17FCCA" w14:textId="51DE86C8" w:rsidR="00D922BC" w:rsidRDefault="00D922BC" w:rsidP="002325D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4"/>
              </w:rPr>
              <w:t>Primaria Montallegro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549921F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7786B4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68B62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84DA1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332A0" w14:textId="0907125E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06AEC" w14:paraId="0113B819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93AB88" w14:textId="1908D0E8" w:rsidR="00706AEC" w:rsidRDefault="00706AEC" w:rsidP="002325D7">
            <w:pPr>
              <w:suppressAutoHyphens/>
              <w:jc w:val="both"/>
              <w:rPr>
                <w:sz w:val="24"/>
              </w:rPr>
            </w:pPr>
            <w:r>
              <w:rPr>
                <w:sz w:val="24"/>
              </w:rPr>
              <w:t xml:space="preserve">Matematica in gioco - corso </w:t>
            </w:r>
            <w:r w:rsidR="00C87AE3">
              <w:rPr>
                <w:sz w:val="24"/>
              </w:rPr>
              <w:t>2</w:t>
            </w:r>
          </w:p>
          <w:p w14:paraId="11A2F0E0" w14:textId="1EBD0288" w:rsidR="00D922BC" w:rsidRDefault="00D922BC" w:rsidP="00C87AE3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4"/>
              </w:rPr>
              <w:t xml:space="preserve">Primaria </w:t>
            </w:r>
            <w:r w:rsidR="00C87AE3">
              <w:rPr>
                <w:sz w:val="24"/>
              </w:rPr>
              <w:t>Montallegro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FF6FD5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C720989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2307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A3E66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E0CF4" w14:textId="29A6FD25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06AEC" w14:paraId="622003A7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9467A33" w14:textId="77777777" w:rsidR="00706AEC" w:rsidRDefault="00706AEC" w:rsidP="002325D7">
            <w:pPr>
              <w:suppressAutoHyphens/>
              <w:jc w:val="both"/>
              <w:rPr>
                <w:sz w:val="24"/>
              </w:rPr>
            </w:pPr>
            <w:r>
              <w:rPr>
                <w:sz w:val="24"/>
              </w:rPr>
              <w:t>Matematica in gioco - corso avanzato 1</w:t>
            </w:r>
          </w:p>
          <w:p w14:paraId="57E6601C" w14:textId="6E47AB12" w:rsidR="00D922BC" w:rsidRDefault="00D922BC" w:rsidP="00C87AE3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4"/>
              </w:rPr>
              <w:t xml:space="preserve">Primaria </w:t>
            </w:r>
            <w:r w:rsidR="00C87AE3">
              <w:rPr>
                <w:sz w:val="24"/>
              </w:rPr>
              <w:t>Cattolica Eraclea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C020723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4D891F2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C76CF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7A96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BBDE0" w14:textId="69488D3E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  <w:tr w:rsidR="00706AEC" w14:paraId="2828151B" w14:textId="77777777" w:rsidTr="00706AEC">
        <w:trPr>
          <w:trHeight w:val="385"/>
        </w:trPr>
        <w:tc>
          <w:tcPr>
            <w:tcW w:w="4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DC6A1AA" w14:textId="77777777" w:rsidR="00706AEC" w:rsidRDefault="00706AEC" w:rsidP="002325D7">
            <w:pPr>
              <w:suppressAutoHyphens/>
              <w:jc w:val="both"/>
              <w:rPr>
                <w:sz w:val="24"/>
              </w:rPr>
            </w:pPr>
            <w:r>
              <w:rPr>
                <w:sz w:val="24"/>
              </w:rPr>
              <w:t>Matematica in gioco - corso avanzato 2</w:t>
            </w:r>
          </w:p>
          <w:p w14:paraId="0139103D" w14:textId="61FA35D9" w:rsidR="00D922BC" w:rsidRDefault="00C87AE3" w:rsidP="002325D7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  <w:r>
              <w:rPr>
                <w:sz w:val="24"/>
              </w:rPr>
              <w:t>Primaria Cattolica Eraclea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5309D3A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50C5BDD" w14:textId="77777777" w:rsidR="00706AEC" w:rsidRPr="00E02811" w:rsidRDefault="00706AEC" w:rsidP="002325D7">
            <w:pPr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AB65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AD540" w14:textId="77777777" w:rsidR="00706AEC" w:rsidRPr="002F69DD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E5D23" w14:textId="2CEE9805" w:rsidR="00706AEC" w:rsidRPr="00597920" w:rsidRDefault="00706AEC" w:rsidP="002325D7">
            <w:pPr>
              <w:jc w:val="center"/>
              <w:rPr>
                <w:rFonts w:asciiTheme="minorHAnsi" w:hAnsiTheme="minorHAnsi"/>
                <w:i/>
                <w:sz w:val="22"/>
                <w:szCs w:val="22"/>
              </w:rPr>
            </w:pPr>
            <w:r w:rsidRPr="002F69DD">
              <w:rPr>
                <w:rFonts w:asciiTheme="minorHAnsi" w:hAnsiTheme="minorHAnsi"/>
                <w:i/>
                <w:sz w:val="22"/>
                <w:szCs w:val="22"/>
              </w:rPr>
              <w:t>30</w:t>
            </w:r>
          </w:p>
        </w:tc>
      </w:tr>
    </w:tbl>
    <w:p w14:paraId="15BD1F1F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35FA69B" w14:textId="5DE41659" w:rsidR="00FC46A5" w:rsidRPr="00340152" w:rsidRDefault="00FC46A5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="00140211">
        <w:rPr>
          <w:rFonts w:asciiTheme="minorHAnsi" w:hAnsiTheme="minorHAnsi" w:cstheme="minorHAnsi"/>
          <w:b/>
          <w:i/>
          <w:sz w:val="24"/>
          <w:szCs w:val="24"/>
          <w:u w:val="single"/>
        </w:rPr>
        <w:t xml:space="preserve"> </w:t>
      </w:r>
      <w:r w:rsidRPr="00340152">
        <w:rPr>
          <w:rFonts w:asciiTheme="minorHAnsi" w:hAnsiTheme="minorHAnsi" w:cstheme="minorHAnsi"/>
          <w:b/>
          <w:i/>
          <w:sz w:val="24"/>
          <w:szCs w:val="24"/>
          <w:u w:val="single"/>
        </w:rPr>
        <w:t>(N.B.: BARRARE LA CASELLA DI SCELTA PER PARTECIPARE – INSERIRE IL NUMERO DI PREFERENZA)</w:t>
      </w:r>
    </w:p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1D79D524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r w:rsidR="002F04CC" w:rsidRPr="00340152">
        <w:rPr>
          <w:rFonts w:asciiTheme="minorHAnsi" w:hAnsiTheme="minorHAnsi" w:cstheme="minorHAnsi"/>
        </w:rPr>
        <w:t>pendenti:</w:t>
      </w:r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5E99CB46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avere la competenza informatica l’uso della piattaforma </w:t>
      </w:r>
      <w:r w:rsidR="00174FA7">
        <w:rPr>
          <w:rFonts w:asciiTheme="minorHAnsi" w:hAnsiTheme="minorHAnsi" w:cstheme="minorHAnsi"/>
        </w:rPr>
        <w:t>on line “Gestione progetti P</w:t>
      </w:r>
      <w:r w:rsidRPr="00340152">
        <w:rPr>
          <w:rFonts w:asciiTheme="minorHAnsi" w:hAnsiTheme="minorHAnsi" w:cstheme="minorHAnsi"/>
        </w:rPr>
        <w:t>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2F17C900" w14:textId="383349DA" w:rsidR="00140211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2DDDBFE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lastRenderedPageBreak/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5595F771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2F04CC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 CONOSCENZA DELLA</w:t>
      </w:r>
      <w:r w:rsidR="002F04CC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15EF9ACD" w14:textId="77777777" w:rsidR="002F04CC" w:rsidRDefault="002F04CC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75429233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5D2437">
      <w:footerReference w:type="even" r:id="rId9"/>
      <w:footerReference w:type="default" r:id="rId10"/>
      <w:pgSz w:w="11907" w:h="16839" w:code="9"/>
      <w:pgMar w:top="567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3D5ECB" w14:textId="77777777" w:rsidR="00E60F5F" w:rsidRDefault="00E60F5F">
      <w:r>
        <w:separator/>
      </w:r>
    </w:p>
  </w:endnote>
  <w:endnote w:type="continuationSeparator" w:id="0">
    <w:p w14:paraId="6D15D204" w14:textId="77777777" w:rsidR="00E60F5F" w:rsidRDefault="00E60F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1402F" w14:textId="64320555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E4346">
      <w:rPr>
        <w:rStyle w:val="Numeropagina"/>
        <w:noProof/>
      </w:rPr>
      <w:t>3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3E8786" w14:textId="77777777" w:rsidR="00E60F5F" w:rsidRDefault="00E60F5F">
      <w:r>
        <w:separator/>
      </w:r>
    </w:p>
  </w:footnote>
  <w:footnote w:type="continuationSeparator" w:id="0">
    <w:p w14:paraId="1A983930" w14:textId="77777777" w:rsidR="00E60F5F" w:rsidRDefault="00E60F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2"/>
  </w:num>
  <w:num w:numId="12">
    <w:abstractNumId w:val="39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0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4"/>
  </w:num>
  <w:num w:numId="39">
    <w:abstractNumId w:val="30"/>
  </w:num>
  <w:num w:numId="40">
    <w:abstractNumId w:val="41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2B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4FA7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5D7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04CC"/>
    <w:rsid w:val="002F14A5"/>
    <w:rsid w:val="002F49B3"/>
    <w:rsid w:val="002F66C4"/>
    <w:rsid w:val="002F7912"/>
    <w:rsid w:val="00300F45"/>
    <w:rsid w:val="00304B62"/>
    <w:rsid w:val="0030701D"/>
    <w:rsid w:val="00312442"/>
    <w:rsid w:val="0031456B"/>
    <w:rsid w:val="003273B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1640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593C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5653"/>
    <w:rsid w:val="005675FD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2437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AEC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1936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57F49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035EE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2022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077A"/>
    <w:rsid w:val="008D1317"/>
    <w:rsid w:val="008D3F81"/>
    <w:rsid w:val="008D43A0"/>
    <w:rsid w:val="008D570A"/>
    <w:rsid w:val="008E0DE5"/>
    <w:rsid w:val="008F0F52"/>
    <w:rsid w:val="008F28B1"/>
    <w:rsid w:val="008F3CD8"/>
    <w:rsid w:val="008F7B5F"/>
    <w:rsid w:val="0090455C"/>
    <w:rsid w:val="0090463C"/>
    <w:rsid w:val="0090660E"/>
    <w:rsid w:val="00906BD1"/>
    <w:rsid w:val="009105E1"/>
    <w:rsid w:val="00923257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3C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493B"/>
    <w:rsid w:val="009D7632"/>
    <w:rsid w:val="009E2097"/>
    <w:rsid w:val="009E4346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D6C9D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444EB"/>
    <w:rsid w:val="00B51682"/>
    <w:rsid w:val="00B52364"/>
    <w:rsid w:val="00B61594"/>
    <w:rsid w:val="00B671DC"/>
    <w:rsid w:val="00B706A9"/>
    <w:rsid w:val="00B7680F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87AE3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20FE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84403"/>
    <w:rsid w:val="00D91878"/>
    <w:rsid w:val="00D920A3"/>
    <w:rsid w:val="00D922BC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0F5F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C5D19E-E17F-43F3-B17F-E51DD69A7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723</Words>
  <Characters>4125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4839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6</cp:revision>
  <cp:lastPrinted>2017-09-07T10:02:00Z</cp:lastPrinted>
  <dcterms:created xsi:type="dcterms:W3CDTF">2026-10-29T12:04:00Z</dcterms:created>
  <dcterms:modified xsi:type="dcterms:W3CDTF">2026-10-29T12:28:00Z</dcterms:modified>
</cp:coreProperties>
</file>