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F5B65" w14:textId="4C62EA30" w:rsidR="0015020E" w:rsidRPr="00EC0DFD" w:rsidRDefault="0096628D" w:rsidP="008C054D">
      <w:pPr>
        <w:tabs>
          <w:tab w:val="left" w:pos="708"/>
          <w:tab w:val="left" w:pos="1416"/>
          <w:tab w:val="left" w:pos="3338"/>
        </w:tabs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  <w:r w:rsidR="008C054D">
        <w:rPr>
          <w:rFonts w:asciiTheme="minorHAnsi" w:hAnsiTheme="minorHAnsi"/>
          <w:sz w:val="24"/>
          <w:szCs w:val="24"/>
        </w:rPr>
        <w:tab/>
      </w:r>
      <w:r w:rsidR="008C054D" w:rsidRPr="00C2544F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09BF2375" wp14:editId="04C00830">
            <wp:extent cx="6120130" cy="628650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9E37D" w14:textId="77777777" w:rsidR="00B22DE4" w:rsidRPr="00D345C2" w:rsidRDefault="00B22DE4" w:rsidP="00B22DE4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bookmarkStart w:id="0" w:name="_Hlk91699034"/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Fondi Strutturali Europei – Programma Nazionale “Scuola e competenze” 2021-2027 –</w:t>
            </w:r>
          </w:p>
          <w:p w14:paraId="42D8FCD0" w14:textId="77777777" w:rsidR="00B22DE4" w:rsidRPr="00D345C2" w:rsidRDefault="00B22DE4" w:rsidP="00B22DE4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Priorità 01 – Scuola e competenze – Fondo Sociale Europeo Plus (FSE+) – Obiettivo</w:t>
            </w:r>
          </w:p>
          <w:p w14:paraId="19679F91" w14:textId="77777777" w:rsidR="00B22DE4" w:rsidRPr="00D345C2" w:rsidRDefault="00B22DE4" w:rsidP="00B22DE4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Specifico ESO4.6, Azione ESO4.6. A1 – Sotto azione ESO4.6. A</w:t>
            </w:r>
            <w:proofErr w:type="gramStart"/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1.B</w:t>
            </w:r>
            <w:proofErr w:type="gramEnd"/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, interventi di cui al</w:t>
            </w:r>
          </w:p>
          <w:p w14:paraId="376135A6" w14:textId="77777777" w:rsidR="00B22DE4" w:rsidRPr="00D345C2" w:rsidRDefault="00B22DE4" w:rsidP="00B22DE4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 xml:space="preserve">decreto del Ministro dell’istruzione e del merito n. 175 del 9 settembre 2025, Avviso </w:t>
            </w:r>
            <w:proofErr w:type="spellStart"/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prot</w:t>
            </w:r>
            <w:proofErr w:type="spellEnd"/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.</w:t>
            </w:r>
          </w:p>
          <w:p w14:paraId="2753EF15" w14:textId="77777777" w:rsidR="00B22DE4" w:rsidRPr="00D345C2" w:rsidRDefault="00B22DE4" w:rsidP="00B22DE4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n. 53338 del 09/03/2026 – Agenda Sud – Anno scolastico 2025-2026 e 2026-2027.</w:t>
            </w:r>
          </w:p>
          <w:p w14:paraId="5A07C0EF" w14:textId="77777777" w:rsidR="00B22DE4" w:rsidRPr="00D345C2" w:rsidRDefault="00B22DE4" w:rsidP="00B22DE4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Theme="minorHAnsi" w:eastAsia="Calibri" w:hAnsiTheme="minorHAnsi" w:cstheme="minorHAns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sz w:val="24"/>
                <w:szCs w:val="24"/>
                <w:lang w:eastAsia="en-US"/>
              </w:rPr>
              <w:t>CUP:</w:t>
            </w:r>
            <w:r w:rsidRPr="00D345C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J84D25004340007</w:t>
            </w:r>
          </w:p>
          <w:p w14:paraId="76817586" w14:textId="77777777" w:rsidR="00B22DE4" w:rsidRPr="00D345C2" w:rsidRDefault="00B22DE4" w:rsidP="00B22DE4">
            <w:pPr>
              <w:pStyle w:val="Default"/>
              <w:jc w:val="center"/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</w:pP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CNP:</w:t>
            </w:r>
            <w:r w:rsidRPr="00D345C2">
              <w:rPr>
                <w:rFonts w:asciiTheme="minorHAnsi" w:hAnsiTheme="minorHAnsi" w:cstheme="minorHAnsi"/>
                <w:b/>
              </w:rPr>
              <w:t xml:space="preserve"> </w:t>
            </w: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ESO4.</w:t>
            </w:r>
            <w:proofErr w:type="gramStart"/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6.A</w:t>
            </w:r>
            <w:proofErr w:type="gramEnd"/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1.B-FSEPN-SI-2026-376</w:t>
            </w:r>
          </w:p>
          <w:p w14:paraId="5F869AAD" w14:textId="77777777" w:rsidR="00B22DE4" w:rsidRPr="00D345C2" w:rsidRDefault="00B22DE4" w:rsidP="00B22DE4">
            <w:pPr>
              <w:pStyle w:val="Default"/>
              <w:jc w:val="center"/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</w:pP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Titolo Progetto: L’agenda che accende le idee</w:t>
            </w:r>
          </w:p>
          <w:p w14:paraId="49E8C892" w14:textId="77777777" w:rsidR="00B22DE4" w:rsidRPr="00C2544F" w:rsidRDefault="00B22DE4" w:rsidP="00B22DE4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i/>
              </w:rPr>
            </w:pPr>
          </w:p>
          <w:p w14:paraId="6726D355" w14:textId="5EAAFFFB" w:rsidR="008C054D" w:rsidRDefault="00B22DE4" w:rsidP="008C054D">
            <w:pPr>
              <w:jc w:val="center"/>
              <w:rPr>
                <w:b/>
                <w:sz w:val="24"/>
                <w:szCs w:val="24"/>
                <w:u w:val="single"/>
                <w:lang w:bidi="it-IT"/>
              </w:rPr>
            </w:pPr>
            <w:r w:rsidRPr="00CC4EE3">
              <w:rPr>
                <w:b/>
                <w:sz w:val="24"/>
                <w:szCs w:val="24"/>
                <w:u w:val="single"/>
                <w:lang w:bidi="it-IT"/>
              </w:rPr>
              <w:t xml:space="preserve">ALLEGATO “B” </w:t>
            </w:r>
            <w:r w:rsidR="008C054D" w:rsidRPr="00CC4EE3">
              <w:rPr>
                <w:b/>
                <w:sz w:val="24"/>
                <w:szCs w:val="24"/>
                <w:u w:val="single"/>
                <w:lang w:bidi="it-IT"/>
              </w:rPr>
              <w:t>GRIGLIA DI VALUTAZIONE DEI TITOLI</w:t>
            </w:r>
          </w:p>
          <w:p w14:paraId="612B2C3A" w14:textId="77777777" w:rsidR="00CC4EE3" w:rsidRPr="00CC4EE3" w:rsidRDefault="00CC4EE3" w:rsidP="008C054D">
            <w:pPr>
              <w:jc w:val="center"/>
              <w:rPr>
                <w:b/>
                <w:sz w:val="24"/>
                <w:szCs w:val="24"/>
                <w:u w:val="single"/>
                <w:lang w:bidi="it-IT"/>
              </w:rPr>
            </w:pPr>
          </w:p>
          <w:p w14:paraId="6DFFBACF" w14:textId="5E8312B6" w:rsidR="000927AC" w:rsidRPr="00CC4EE3" w:rsidRDefault="008C054D" w:rsidP="002E7AF6">
            <w:pPr>
              <w:rPr>
                <w:b/>
                <w:i/>
                <w:iCs/>
                <w:sz w:val="24"/>
                <w:szCs w:val="24"/>
              </w:rPr>
            </w:pPr>
            <w:r w:rsidRPr="00CC4EE3">
              <w:rPr>
                <w:b/>
                <w:sz w:val="22"/>
                <w:szCs w:val="22"/>
                <w:u w:val="single"/>
                <w:lang w:bidi="it-IT"/>
              </w:rPr>
              <w:t>ALLEGATO A</w:t>
            </w:r>
            <w:r w:rsidR="00B22DE4" w:rsidRPr="00CC4EE3">
              <w:rPr>
                <w:b/>
                <w:sz w:val="22"/>
                <w:szCs w:val="22"/>
                <w:u w:val="single"/>
                <w:lang w:bidi="it-IT"/>
              </w:rPr>
              <w:t xml:space="preserve">LL’AVVISO DI SELEZIONE </w:t>
            </w:r>
            <w:r w:rsidR="00B22DE4" w:rsidRPr="00CC4EE3">
              <w:rPr>
                <w:b/>
                <w:bCs/>
              </w:rPr>
              <w:t>INTERNA PER IL CONFERIMENTO DI N. 23 [</w:t>
            </w:r>
            <w:proofErr w:type="spellStart"/>
            <w:r w:rsidR="002E7AF6">
              <w:rPr>
                <w:b/>
                <w:bCs/>
              </w:rPr>
              <w:t>ventitrè</w:t>
            </w:r>
            <w:proofErr w:type="spellEnd"/>
            <w:r w:rsidR="00C174C9">
              <w:rPr>
                <w:b/>
                <w:bCs/>
              </w:rPr>
              <w:t>] INCARICHI INDIVIDUALI</w:t>
            </w:r>
            <w:r w:rsidR="00B22DE4" w:rsidRPr="00CC4EE3">
              <w:rPr>
                <w:b/>
                <w:bCs/>
              </w:rPr>
              <w:t xml:space="preserve"> AVENTE AD OGGETTO </w:t>
            </w:r>
            <w:r w:rsidR="00B22DE4" w:rsidRPr="00107BA6">
              <w:rPr>
                <w:b/>
                <w:bCs/>
                <w:u w:val="single"/>
              </w:rPr>
              <w:t>ESPERTO</w:t>
            </w:r>
            <w:r w:rsidR="00B22DE4" w:rsidRPr="00CC4EE3">
              <w:rPr>
                <w:b/>
                <w:bCs/>
              </w:rPr>
              <w:t xml:space="preserve"> ATTIVITA’ FORMATIVA RIVOLTA AGLI STUDENTI </w:t>
            </w:r>
          </w:p>
        </w:tc>
      </w:tr>
      <w:tr w:rsidR="000927AC" w14:paraId="505B5DF7" w14:textId="77777777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20FF4283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per il ruolo per cui si presenta domanda</w:t>
            </w:r>
          </w:p>
          <w:p w14:paraId="01C07BD5" w14:textId="5C2EF8CA" w:rsidR="000927AC" w:rsidRDefault="00940265" w:rsidP="00940265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per la sola candidatura interna</w:t>
            </w:r>
            <w:r w:rsidR="00D163F1">
              <w:rPr>
                <w:b/>
                <w:sz w:val="22"/>
                <w:szCs w:val="22"/>
              </w:rPr>
              <w:t xml:space="preserve">, </w:t>
            </w:r>
            <w:r w:rsidR="000927AC"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 w:rsidR="000927AC"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0927AC" w14:paraId="6A09E5E0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D4C9C" w14:textId="77777777" w:rsidR="001B5176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  <w:p w14:paraId="7C191A11" w14:textId="3C3C89C0" w:rsidR="000927AC" w:rsidRDefault="001B5176" w:rsidP="00BE3B3A">
            <w:pPr>
              <w:jc w:val="center"/>
              <w:rPr>
                <w:b/>
              </w:rPr>
            </w:pPr>
            <w:bookmarkStart w:id="1" w:name="_GoBack"/>
            <w:bookmarkEnd w:id="1"/>
            <w:r>
              <w:rPr>
                <w:b/>
              </w:rPr>
              <w:t>/DS</w:t>
            </w:r>
          </w:p>
        </w:tc>
      </w:tr>
      <w:tr w:rsidR="000927AC" w14:paraId="7ABC18A8" w14:textId="77777777" w:rsidTr="00BE3B3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4AB34" w14:textId="2D909C5E" w:rsidR="000927AC" w:rsidRDefault="000927AC" w:rsidP="00BE3B3A">
            <w:r>
              <w:rPr>
                <w:b/>
              </w:rPr>
              <w:t>A1. LAUREA INERENTE AL</w:t>
            </w:r>
            <w:r w:rsidR="00C45BAA">
              <w:rPr>
                <w:b/>
              </w:rPr>
              <w:t>LA FORMAZIONE</w:t>
            </w:r>
            <w:r>
              <w:rPr>
                <w:b/>
              </w:rPr>
              <w:t xml:space="preserve"> SPECIFIC</w:t>
            </w:r>
            <w:r w:rsidR="00C45BAA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77777777" w:rsidR="000927AC" w:rsidRDefault="000927AC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0927AC" w:rsidRDefault="000927AC" w:rsidP="00BE3B3A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0927AC" w:rsidRDefault="000927AC" w:rsidP="00BE3B3A">
            <w:pPr>
              <w:snapToGrid w:val="0"/>
            </w:pPr>
          </w:p>
        </w:tc>
      </w:tr>
      <w:tr w:rsidR="000927AC" w14:paraId="765CC3A9" w14:textId="77777777" w:rsidTr="00BE3B3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0927AC" w:rsidRDefault="000927AC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0927AC" w:rsidRDefault="000927AC" w:rsidP="00BE3B3A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0927AC" w:rsidRDefault="000927AC" w:rsidP="00BE3B3A">
            <w:pPr>
              <w:snapToGrid w:val="0"/>
            </w:pPr>
          </w:p>
        </w:tc>
      </w:tr>
      <w:tr w:rsidR="000927AC" w14:paraId="526DE1FD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B1551" w14:textId="7AC7D186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A610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85AE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508E4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0927AC" w:rsidRDefault="000927AC" w:rsidP="00BE3B3A">
            <w:pPr>
              <w:snapToGrid w:val="0"/>
            </w:pPr>
          </w:p>
        </w:tc>
      </w:tr>
      <w:tr w:rsidR="000927AC" w14:paraId="53D5A7F8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870B" w14:textId="3BA59E0D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08C8F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D227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9F1063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4567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AE6" w14:textId="77777777" w:rsidR="000927AC" w:rsidRDefault="000927AC" w:rsidP="00BE3B3A">
            <w:pPr>
              <w:snapToGrid w:val="0"/>
            </w:pPr>
          </w:p>
        </w:tc>
      </w:tr>
      <w:tr w:rsidR="000927AC" w14:paraId="12437495" w14:textId="77777777" w:rsidTr="00BE3B3A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9BAB2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C2432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254A5D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28E1B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5DC0" w14:textId="77777777" w:rsidR="000927AC" w:rsidRDefault="000927AC" w:rsidP="00BE3B3A">
            <w:pPr>
              <w:snapToGrid w:val="0"/>
            </w:pPr>
          </w:p>
        </w:tc>
      </w:tr>
      <w:tr w:rsidR="000927AC" w14:paraId="50CE07B4" w14:textId="77777777" w:rsidTr="00BE3B3A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C25D6" w14:textId="3FD72114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</w:t>
            </w:r>
            <w:r w:rsidR="00C74913">
              <w:rPr>
                <w:b/>
              </w:rPr>
              <w:t xml:space="preserve"> I/</w:t>
            </w:r>
            <w:r w:rsidRPr="00B2753D">
              <w:rPr>
                <w:b/>
              </w:rPr>
              <w:t xml:space="preserve">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A454F0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5EF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80E03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7DD3" w14:textId="77777777" w:rsidR="000927AC" w:rsidRDefault="000927AC" w:rsidP="00BE3B3A">
            <w:pPr>
              <w:snapToGrid w:val="0"/>
            </w:pPr>
          </w:p>
        </w:tc>
      </w:tr>
      <w:tr w:rsidR="000927AC" w14:paraId="19A51D19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B8CDAD" w14:textId="77777777" w:rsidR="000927AC" w:rsidRDefault="000927AC" w:rsidP="00BE3B3A">
            <w:pPr>
              <w:rPr>
                <w:b/>
              </w:rPr>
            </w:pPr>
          </w:p>
          <w:p w14:paraId="70B75E7B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45B07F9B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1C3EF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Default="000927AC" w:rsidP="00BE3B3A">
            <w:pPr>
              <w:snapToGrid w:val="0"/>
            </w:pPr>
          </w:p>
        </w:tc>
      </w:tr>
      <w:tr w:rsidR="000927AC" w14:paraId="1046FE15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1E76B01E" w:rsidR="000927AC" w:rsidRDefault="000927AC" w:rsidP="00BE3B3A">
            <w:pPr>
              <w:rPr>
                <w:b/>
              </w:rPr>
            </w:pPr>
            <w:r>
              <w:t xml:space="preserve">Max </w:t>
            </w:r>
            <w:r w:rsidR="00C45BAA">
              <w:t>1</w:t>
            </w:r>
            <w:r>
              <w:t xml:space="preserve">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77777777" w:rsidR="000927AC" w:rsidRDefault="000927AC" w:rsidP="00BE3B3A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Default="000927AC" w:rsidP="00BE3B3A">
            <w:pPr>
              <w:snapToGrid w:val="0"/>
            </w:pPr>
          </w:p>
        </w:tc>
      </w:tr>
      <w:tr w:rsidR="000927AC" w14:paraId="1EE545C3" w14:textId="77777777" w:rsidTr="00BE3B3A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E2241" w14:textId="77777777" w:rsidR="000927AC" w:rsidRDefault="000927AC" w:rsidP="00BE3B3A">
            <w:pPr>
              <w:rPr>
                <w:b/>
              </w:rPr>
            </w:pPr>
          </w:p>
          <w:p w14:paraId="7DC4DB0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414477C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90717B9" w14:textId="77777777" w:rsidR="000927AC" w:rsidRDefault="000927AC" w:rsidP="00BE3B3A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Default="000927AC" w:rsidP="00BE3B3A">
            <w:pPr>
              <w:snapToGrid w:val="0"/>
            </w:pPr>
          </w:p>
        </w:tc>
      </w:tr>
      <w:tr w:rsidR="000927AC" w14:paraId="631EE7CB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212E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68BB8DA" w14:textId="1FB3FEC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</w:t>
            </w:r>
            <w:proofErr w:type="spellStart"/>
            <w:r w:rsidR="00C45BAA">
              <w:rPr>
                <w:b/>
              </w:rPr>
              <w:lastRenderedPageBreak/>
              <w:t>min</w:t>
            </w:r>
            <w:proofErr w:type="spellEnd"/>
            <w:r w:rsidR="00C45BAA">
              <w:rPr>
                <w:b/>
              </w:rPr>
              <w:t xml:space="preserve">, 10 ore </w:t>
            </w:r>
            <w:r>
              <w:rPr>
                <w:b/>
              </w:rPr>
              <w:t>in tematiche inerenti all’argomento della selezione</w:t>
            </w:r>
            <w:r w:rsidR="00C45BAA">
              <w:rPr>
                <w:b/>
              </w:rPr>
              <w:t>, rivolta ai docenti</w:t>
            </w:r>
            <w:r>
              <w:rPr>
                <w:b/>
              </w:rPr>
              <w:t xml:space="preserve"> </w:t>
            </w:r>
            <w:r w:rsidR="00C45BAA">
              <w:rPr>
                <w:b/>
              </w:rPr>
              <w:t xml:space="preserve">di </w:t>
            </w:r>
            <w:r>
              <w:rPr>
                <w:b/>
              </w:rPr>
              <w:t>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9939D4" w14:textId="77777777" w:rsidR="000927AC" w:rsidRDefault="000927AC" w:rsidP="00BE3B3A">
            <w:r>
              <w:lastRenderedPageBreak/>
              <w:t xml:space="preserve">Max </w:t>
            </w:r>
            <w:r w:rsidR="007D213C">
              <w:t>4</w:t>
            </w:r>
            <w:r w:rsidR="00C45BAA">
              <w:t>0</w:t>
            </w:r>
          </w:p>
          <w:p w14:paraId="293F5EFC" w14:textId="1645ED9C" w:rsidR="00C74913" w:rsidRDefault="00C74913" w:rsidP="00BE3B3A">
            <w:r>
              <w:t>incarichi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BB093" w14:textId="2B9F6399" w:rsidR="000927AC" w:rsidRDefault="00C45BAA" w:rsidP="00BE3B3A">
            <w:pPr>
              <w:rPr>
                <w:b/>
              </w:rPr>
            </w:pPr>
            <w:r>
              <w:rPr>
                <w:b/>
              </w:rPr>
              <w:t>1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0927AC" w:rsidRDefault="000927AC" w:rsidP="00BE3B3A">
            <w:pPr>
              <w:snapToGrid w:val="0"/>
            </w:pPr>
          </w:p>
        </w:tc>
      </w:tr>
      <w:tr w:rsidR="000927AC" w14:paraId="6CB2DB89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C3563" w14:textId="2FE5325A" w:rsidR="000927AC" w:rsidRDefault="00C74913" w:rsidP="00BE3B3A">
            <w:pPr>
              <w:rPr>
                <w:b/>
              </w:rPr>
            </w:pPr>
            <w:r>
              <w:rPr>
                <w:b/>
              </w:rPr>
              <w:t>C2</w:t>
            </w:r>
            <w:r w:rsidR="000927AC">
              <w:rPr>
                <w:b/>
              </w:rPr>
              <w:t>. CONOSCENZE SPECIFICHE DELL'</w:t>
            </w:r>
          </w:p>
          <w:p w14:paraId="4398BCE1" w14:textId="70F1EF5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di esperto</w:t>
            </w:r>
            <w:r w:rsidR="000A5F66">
              <w:rPr>
                <w:b/>
              </w:rPr>
              <w:t xml:space="preserve"> min. 10 ore</w:t>
            </w:r>
            <w:r>
              <w:rPr>
                <w:b/>
              </w:rPr>
              <w:t xml:space="preserve"> in tematiche inerenti </w:t>
            </w:r>
            <w:r w:rsidR="00C45BAA">
              <w:rPr>
                <w:b/>
              </w:rPr>
              <w:t xml:space="preserve">all’argomento della selezione, rivolta a personale della PA </w:t>
            </w:r>
            <w:r>
              <w:rPr>
                <w:b/>
              </w:rPr>
              <w:t>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0FAA3F" w14:textId="3449C61E" w:rsidR="000927AC" w:rsidRDefault="000927AC" w:rsidP="00BE3B3A">
            <w:r>
              <w:t xml:space="preserve">Max </w:t>
            </w:r>
            <w:r w:rsidR="00240EFD">
              <w:t>1</w:t>
            </w:r>
            <w:r w:rsidR="007D213C">
              <w:t>5</w:t>
            </w:r>
          </w:p>
          <w:p w14:paraId="5592DA22" w14:textId="6C2EE71A" w:rsidR="00C74913" w:rsidRDefault="00C74913" w:rsidP="00BE3B3A">
            <w:r>
              <w:t>incarichi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72563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F23B67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DC2BE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FB8B" w14:textId="77777777" w:rsidR="000927AC" w:rsidRDefault="000927AC" w:rsidP="00BE3B3A">
            <w:pPr>
              <w:snapToGrid w:val="0"/>
            </w:pPr>
          </w:p>
        </w:tc>
      </w:tr>
      <w:tr w:rsidR="000927AC" w14:paraId="3FA27CAC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D0105" w14:textId="27FE43E7" w:rsidR="000927AC" w:rsidRDefault="00C74913" w:rsidP="00BE3B3A">
            <w:pPr>
              <w:rPr>
                <w:b/>
              </w:rPr>
            </w:pPr>
            <w:r>
              <w:rPr>
                <w:b/>
              </w:rPr>
              <w:t>C3</w:t>
            </w:r>
            <w:r w:rsidR="000927AC">
              <w:rPr>
                <w:b/>
              </w:rPr>
              <w:t>. CONOSCENZE SPECIFICHE DELL'</w:t>
            </w:r>
          </w:p>
          <w:p w14:paraId="363CE62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1E1750" w14:textId="4DE0F414" w:rsidR="000927AC" w:rsidRDefault="000927AC" w:rsidP="00BE3B3A">
            <w:r>
              <w:t xml:space="preserve">Max </w:t>
            </w:r>
            <w:r w:rsidR="00240EFD">
              <w:t>10</w:t>
            </w:r>
          </w:p>
          <w:p w14:paraId="5956F927" w14:textId="6D551111" w:rsidR="00C74913" w:rsidRDefault="00C74913" w:rsidP="00BE3B3A">
            <w:r>
              <w:t>corsi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13ED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0927AC" w:rsidRDefault="000927AC" w:rsidP="00BE3B3A">
            <w:pPr>
              <w:snapToGrid w:val="0"/>
            </w:pPr>
          </w:p>
        </w:tc>
      </w:tr>
      <w:tr w:rsidR="000927AC" w14:paraId="7946FA28" w14:textId="77777777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77777777" w:rsidR="000927AC" w:rsidRDefault="000927AC" w:rsidP="00BE3B3A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927AC" w:rsidRDefault="000927AC" w:rsidP="00BE3B3A">
            <w:pPr>
              <w:snapToGrid w:val="0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AC08C9B" w14:textId="77777777" w:rsidR="00BF7CCA" w:rsidRDefault="00BF7CCA" w:rsidP="00BF7CCA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Data________________________ </w:t>
      </w:r>
    </w:p>
    <w:p w14:paraId="37DED3D3" w14:textId="77777777" w:rsidR="00BF7CCA" w:rsidRDefault="00BF7CCA" w:rsidP="00BF7CCA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FIRMA</w:t>
      </w:r>
    </w:p>
    <w:p w14:paraId="7A71245C" w14:textId="77777777" w:rsidR="00BF7CCA" w:rsidRDefault="00BF7CCA" w:rsidP="00BF7CCA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18CCE0A" w14:textId="77777777" w:rsidR="00BF7CCA" w:rsidRDefault="00BF7CCA" w:rsidP="00BF7CCA">
      <w:pPr>
        <w:autoSpaceDE w:val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</w:t>
      </w:r>
    </w:p>
    <w:p w14:paraId="426096A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09EB61B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78F0E77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4403B61" w14:textId="77777777" w:rsidR="003A3595" w:rsidRPr="006820A5" w:rsidRDefault="003A3595" w:rsidP="003A3595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6820A5">
        <w:rPr>
          <w:rFonts w:asciiTheme="minorHAnsi" w:eastAsiaTheme="minorEastAsia" w:hAnsiTheme="minorHAnsi" w:cstheme="minorHAnsi"/>
          <w:b/>
          <w:sz w:val="16"/>
          <w:szCs w:val="16"/>
        </w:rPr>
        <w:t>DICHIARAZIONI AGGIUNTIVE</w:t>
      </w:r>
    </w:p>
    <w:p w14:paraId="6F32CCE8" w14:textId="77777777" w:rsidR="003A3595" w:rsidRPr="006820A5" w:rsidRDefault="003A3595" w:rsidP="006303D4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/>
          <w:i/>
          <w:sz w:val="16"/>
          <w:szCs w:val="16"/>
        </w:rPr>
      </w:pPr>
      <w:r w:rsidRPr="006820A5">
        <w:rPr>
          <w:rFonts w:asciiTheme="minorHAnsi" w:eastAsiaTheme="minorEastAsia" w:hAnsiTheme="minorHAnsi" w:cstheme="minorHAnsi"/>
          <w:b/>
          <w:i/>
          <w:sz w:val="16"/>
          <w:szCs w:val="16"/>
        </w:rPr>
        <w:t>Il/la sottoscritto/a, AI SENSI DEGLI ART. 46 E 47 DEL DPR 28.12.2000 N. 445, CONSAPEVOLE DELLA</w:t>
      </w:r>
    </w:p>
    <w:p w14:paraId="0AEBC3DD" w14:textId="77777777" w:rsidR="003A3595" w:rsidRPr="006820A5" w:rsidRDefault="003A3595" w:rsidP="006303D4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/>
          <w:i/>
          <w:sz w:val="16"/>
          <w:szCs w:val="16"/>
        </w:rPr>
      </w:pPr>
      <w:r w:rsidRPr="006820A5">
        <w:rPr>
          <w:rFonts w:asciiTheme="minorHAnsi" w:eastAsiaTheme="minorEastAsia" w:hAnsiTheme="minorHAnsi" w:cstheme="minorHAnsi"/>
          <w:b/>
          <w:i/>
          <w:sz w:val="16"/>
          <w:szCs w:val="16"/>
        </w:rPr>
        <w:t>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11C5B833" w14:textId="77777777" w:rsidR="003A3595" w:rsidRPr="006820A5" w:rsidRDefault="003A3595" w:rsidP="003A3595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16"/>
          <w:szCs w:val="16"/>
        </w:rPr>
      </w:pPr>
    </w:p>
    <w:p w14:paraId="693837DE" w14:textId="77777777" w:rsidR="003A3595" w:rsidRPr="006820A5" w:rsidRDefault="003A3595" w:rsidP="003A3595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16"/>
          <w:szCs w:val="16"/>
        </w:rPr>
      </w:pPr>
      <w:r w:rsidRPr="006820A5">
        <w:rPr>
          <w:rFonts w:asciiTheme="minorHAnsi" w:eastAsiaTheme="minorEastAsia" w:hAnsiTheme="minorHAnsi" w:cstheme="minorHAnsi"/>
          <w:sz w:val="16"/>
          <w:szCs w:val="16"/>
        </w:rPr>
        <w:t>Data___________________ firma____________________________________________</w:t>
      </w:r>
    </w:p>
    <w:p w14:paraId="2CC43A75" w14:textId="77777777" w:rsidR="003A3595" w:rsidRPr="006820A5" w:rsidRDefault="003A3595" w:rsidP="003A3595">
      <w:pPr>
        <w:autoSpaceDE w:val="0"/>
        <w:jc w:val="both"/>
        <w:rPr>
          <w:rFonts w:asciiTheme="minorHAnsi" w:hAnsiTheme="minorHAnsi" w:cstheme="minorHAnsi"/>
          <w:sz w:val="16"/>
          <w:szCs w:val="16"/>
        </w:rPr>
      </w:pPr>
    </w:p>
    <w:p w14:paraId="7F03692D" w14:textId="77777777" w:rsidR="003A3595" w:rsidRPr="006820A5" w:rsidRDefault="003A3595" w:rsidP="003A3595">
      <w:pPr>
        <w:autoSpaceDE w:val="0"/>
        <w:jc w:val="both"/>
        <w:rPr>
          <w:rFonts w:asciiTheme="minorHAnsi" w:hAnsiTheme="minorHAnsi" w:cstheme="minorHAnsi"/>
          <w:sz w:val="16"/>
          <w:szCs w:val="16"/>
        </w:rPr>
      </w:pPr>
    </w:p>
    <w:p w14:paraId="40E6D8E9" w14:textId="77777777" w:rsidR="003A3595" w:rsidRPr="006820A5" w:rsidRDefault="003A3595" w:rsidP="003A3595">
      <w:pPr>
        <w:autoSpaceDE w:val="0"/>
        <w:jc w:val="both"/>
        <w:rPr>
          <w:rFonts w:asciiTheme="minorHAnsi" w:hAnsiTheme="minorHAnsi" w:cstheme="minorHAnsi"/>
          <w:sz w:val="16"/>
          <w:szCs w:val="16"/>
        </w:rPr>
      </w:pPr>
      <w:r w:rsidRPr="006820A5">
        <w:rPr>
          <w:rFonts w:asciiTheme="minorHAnsi" w:hAnsiTheme="minorHAnsi" w:cstheme="minorHAnsi"/>
          <w:sz w:val="16"/>
          <w:szCs w:val="16"/>
        </w:rPr>
        <w:t>Il/la sottoscritto/a, ai sensi della legge 196/03 e successivo GDPR679/2016, autorizza l’istituto _________________al trattamento dei dati contenuti nella presente autocertificazione esclusivamente nell’ambito e per i fini istituzionali della Pubblica Amministrazione</w:t>
      </w:r>
    </w:p>
    <w:p w14:paraId="731C3C55" w14:textId="77777777" w:rsidR="003A3595" w:rsidRPr="006820A5" w:rsidRDefault="003A3595" w:rsidP="003A3595">
      <w:pPr>
        <w:autoSpaceDE w:val="0"/>
        <w:jc w:val="both"/>
        <w:rPr>
          <w:rFonts w:asciiTheme="minorHAnsi" w:hAnsiTheme="minorHAnsi" w:cstheme="minorHAnsi"/>
          <w:sz w:val="16"/>
          <w:szCs w:val="16"/>
        </w:rPr>
      </w:pPr>
    </w:p>
    <w:p w14:paraId="603EB644" w14:textId="476FCE3C" w:rsidR="000927AC" w:rsidRDefault="003A359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6820A5">
        <w:rPr>
          <w:rFonts w:asciiTheme="minorHAnsi" w:hAnsiTheme="minorHAnsi" w:cstheme="minorHAnsi"/>
          <w:sz w:val="16"/>
          <w:szCs w:val="16"/>
        </w:rPr>
        <w:t>Data___________________ firma____________________________________________</w:t>
      </w:r>
    </w:p>
    <w:bookmarkEnd w:id="0"/>
    <w:p w14:paraId="6B37F6E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9"/>
      <w:footerReference w:type="default" r:id="rId10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F17C6D" w14:textId="77777777" w:rsidR="0029452F" w:rsidRDefault="0029452F">
      <w:r>
        <w:separator/>
      </w:r>
    </w:p>
  </w:endnote>
  <w:endnote w:type="continuationSeparator" w:id="0">
    <w:p w14:paraId="157EC1DD" w14:textId="77777777" w:rsidR="0029452F" w:rsidRDefault="00294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536496E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B5176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6ADA2" w14:textId="77777777" w:rsidR="0029452F" w:rsidRDefault="0029452F">
      <w:r>
        <w:separator/>
      </w:r>
    </w:p>
  </w:footnote>
  <w:footnote w:type="continuationSeparator" w:id="0">
    <w:p w14:paraId="38A9E905" w14:textId="77777777" w:rsidR="0029452F" w:rsidRDefault="002945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9"/>
  </w:num>
  <w:num w:numId="9">
    <w:abstractNumId w:val="26"/>
  </w:num>
  <w:num w:numId="10">
    <w:abstractNumId w:val="15"/>
  </w:num>
  <w:num w:numId="11">
    <w:abstractNumId w:val="43"/>
  </w:num>
  <w:num w:numId="12">
    <w:abstractNumId w:val="40"/>
  </w:num>
  <w:num w:numId="13">
    <w:abstractNumId w:val="24"/>
  </w:num>
  <w:num w:numId="14">
    <w:abstractNumId w:val="17"/>
  </w:num>
  <w:num w:numId="15">
    <w:abstractNumId w:val="27"/>
  </w:num>
  <w:num w:numId="16">
    <w:abstractNumId w:val="5"/>
  </w:num>
  <w:num w:numId="17">
    <w:abstractNumId w:val="35"/>
  </w:num>
  <w:num w:numId="18">
    <w:abstractNumId w:val="25"/>
  </w:num>
  <w:num w:numId="19">
    <w:abstractNumId w:val="36"/>
  </w:num>
  <w:num w:numId="20">
    <w:abstractNumId w:val="20"/>
  </w:num>
  <w:num w:numId="21">
    <w:abstractNumId w:val="11"/>
  </w:num>
  <w:num w:numId="22">
    <w:abstractNumId w:val="41"/>
  </w:num>
  <w:num w:numId="23">
    <w:abstractNumId w:val="10"/>
  </w:num>
  <w:num w:numId="24">
    <w:abstractNumId w:val="3"/>
  </w:num>
  <w:num w:numId="25">
    <w:abstractNumId w:val="4"/>
  </w:num>
  <w:num w:numId="26">
    <w:abstractNumId w:val="28"/>
  </w:num>
  <w:num w:numId="27">
    <w:abstractNumId w:val="44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3"/>
  </w:num>
  <w:num w:numId="33">
    <w:abstractNumId w:val="18"/>
  </w:num>
  <w:num w:numId="34">
    <w:abstractNumId w:val="37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0"/>
  </w:num>
  <w:num w:numId="37">
    <w:abstractNumId w:val="16"/>
  </w:num>
  <w:num w:numId="38">
    <w:abstractNumId w:val="45"/>
  </w:num>
  <w:num w:numId="39">
    <w:abstractNumId w:val="31"/>
  </w:num>
  <w:num w:numId="40">
    <w:abstractNumId w:val="42"/>
  </w:num>
  <w:num w:numId="41">
    <w:abstractNumId w:val="32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</w:num>
  <w:num w:numId="47">
    <w:abstractNumId w:val="39"/>
  </w:num>
  <w:num w:numId="48">
    <w:abstractNumId w:val="23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1830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089B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07BA6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5BF"/>
    <w:rsid w:val="001B484F"/>
    <w:rsid w:val="001B5176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0EFD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3D03"/>
    <w:rsid w:val="002943C2"/>
    <w:rsid w:val="0029452F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5E95"/>
    <w:rsid w:val="002C7BDC"/>
    <w:rsid w:val="002D472B"/>
    <w:rsid w:val="002D786D"/>
    <w:rsid w:val="002E1891"/>
    <w:rsid w:val="002E5D5B"/>
    <w:rsid w:val="002E5DB6"/>
    <w:rsid w:val="002E7AF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A3595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403C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03D4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589B"/>
    <w:rsid w:val="006761FD"/>
    <w:rsid w:val="0067699A"/>
    <w:rsid w:val="0068062A"/>
    <w:rsid w:val="006820A5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A0E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5B87"/>
    <w:rsid w:val="007D74F4"/>
    <w:rsid w:val="007D7C11"/>
    <w:rsid w:val="007D7FA4"/>
    <w:rsid w:val="007E0636"/>
    <w:rsid w:val="007E2352"/>
    <w:rsid w:val="007F0FC4"/>
    <w:rsid w:val="007F17F0"/>
    <w:rsid w:val="007F24B6"/>
    <w:rsid w:val="007F5DF0"/>
    <w:rsid w:val="007F72D6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054D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0265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2DA1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967CD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2DE4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444EB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BF7CCA"/>
    <w:rsid w:val="00C01F45"/>
    <w:rsid w:val="00C0754E"/>
    <w:rsid w:val="00C07B27"/>
    <w:rsid w:val="00C10E03"/>
    <w:rsid w:val="00C15AA7"/>
    <w:rsid w:val="00C174C9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74913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4EE3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3C61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7D31B-3CDD-4A10-8AF6-E7DD9D933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6</cp:revision>
  <cp:lastPrinted>2017-09-07T10:02:00Z</cp:lastPrinted>
  <dcterms:created xsi:type="dcterms:W3CDTF">2026-10-29T12:02:00Z</dcterms:created>
  <dcterms:modified xsi:type="dcterms:W3CDTF">2026-10-29T12:26:00Z</dcterms:modified>
</cp:coreProperties>
</file>