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bookmarkStart w:id="0" w:name="_GoBack"/>
      <w:bookmarkEnd w:id="0"/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4D4234AD" w:rsidR="00BA1460" w:rsidRDefault="004B1267" w:rsidP="004B1267">
      <w:pPr>
        <w:autoSpaceDE w:val="0"/>
        <w:spacing w:line="480" w:lineRule="auto"/>
        <w:ind w:firstLine="708"/>
        <w:jc w:val="both"/>
        <w:rPr>
          <w:rFonts w:ascii="Arial" w:hAnsi="Arial" w:cs="Arial"/>
          <w:sz w:val="18"/>
          <w:szCs w:val="18"/>
        </w:rPr>
      </w:pPr>
      <w:bookmarkStart w:id="1" w:name="_Hlk91699034"/>
      <w:r w:rsidRPr="00C2544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FEBA284" wp14:editId="0DC6A1B6">
            <wp:extent cx="6120130" cy="628650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DFB5" w14:textId="77777777" w:rsidR="004B1267" w:rsidRPr="00D345C2" w:rsidRDefault="00BA1460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="004B1267"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Fondi Strutturali Europei – Programma Nazionale “Scuola e competenze” 2021-2027 –</w:t>
            </w:r>
          </w:p>
          <w:p w14:paraId="58CB0283" w14:textId="77777777" w:rsidR="004B1267" w:rsidRPr="00D345C2" w:rsidRDefault="004B1267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Priorità 01 – Scuola e competenze – Fondo Sociale Europeo Plus (FSE+) – Obiettivo</w:t>
            </w:r>
          </w:p>
          <w:p w14:paraId="7F2C3AAC" w14:textId="77777777" w:rsidR="004B1267" w:rsidRPr="00D345C2" w:rsidRDefault="004B1267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Specifico ESO4.6, Azione ESO4.6. A1 – Sotto azione ESO4.6. A1.B, interventi di cui al</w:t>
            </w:r>
          </w:p>
          <w:p w14:paraId="5ED3C594" w14:textId="77777777" w:rsidR="004B1267" w:rsidRPr="00D345C2" w:rsidRDefault="004B1267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decreto del Ministro dell’istruzione e del merito n. 175 del 9 settembre 2025, Avviso prot.</w:t>
            </w:r>
          </w:p>
          <w:p w14:paraId="7D4FAA96" w14:textId="77777777" w:rsidR="004B1267" w:rsidRPr="00D345C2" w:rsidRDefault="004B1267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n. 53338 del 09/03/2026 – Agenda Sud – Anno scolastico 2025-2026 e 2026-2027.</w:t>
            </w:r>
          </w:p>
          <w:p w14:paraId="745024F0" w14:textId="77777777" w:rsidR="004B1267" w:rsidRPr="00D345C2" w:rsidRDefault="004B1267" w:rsidP="004B126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  <w:t>CUP:</w:t>
            </w:r>
            <w:r w:rsidRPr="00D345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J84D25004340007</w:t>
            </w:r>
          </w:p>
          <w:p w14:paraId="41A6137B" w14:textId="77777777" w:rsidR="004B1267" w:rsidRPr="00D345C2" w:rsidRDefault="004B1267" w:rsidP="004B1267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CNP:</w:t>
            </w:r>
            <w:r w:rsidRPr="00D345C2">
              <w:rPr>
                <w:rFonts w:asciiTheme="minorHAnsi" w:hAnsiTheme="minorHAnsi" w:cstheme="minorHAnsi"/>
                <w:b/>
              </w:rPr>
              <w:t xml:space="preserve"> </w:t>
            </w: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ESO4.6.A1.B-FSEPN-SI-2026-376</w:t>
            </w:r>
          </w:p>
          <w:p w14:paraId="1B463F1C" w14:textId="40D32882" w:rsidR="004B1267" w:rsidRDefault="004B1267" w:rsidP="004B1267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Titolo Progetto: L’agenda che accende le idee</w:t>
            </w:r>
          </w:p>
          <w:p w14:paraId="7FC5E2E8" w14:textId="77777777" w:rsidR="00FE52AC" w:rsidRPr="00D345C2" w:rsidRDefault="00FE52AC" w:rsidP="004B1267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</w:p>
          <w:p w14:paraId="201E670C" w14:textId="77777777" w:rsidR="00FE52AC" w:rsidRPr="008C054D" w:rsidRDefault="00FE52AC" w:rsidP="00FE52A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</w:pPr>
            <w:r w:rsidRPr="008C054D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bidi="it-IT"/>
              </w:rPr>
              <w:t>ALLEGATO “B” GRIGLIA DI VALUTAZIONE DEI TITOLI</w:t>
            </w:r>
          </w:p>
          <w:p w14:paraId="70EFDE73" w14:textId="77777777" w:rsidR="004B1267" w:rsidRPr="00C2544F" w:rsidRDefault="004B1267" w:rsidP="004B126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308A05C0" w14:textId="503720A4" w:rsidR="00BA1460" w:rsidRPr="00FE52AC" w:rsidRDefault="004B1267" w:rsidP="00EE1025">
            <w:pPr>
              <w:rPr>
                <w:b/>
                <w:sz w:val="22"/>
                <w:szCs w:val="22"/>
              </w:rPr>
            </w:pPr>
            <w:r w:rsidRPr="00FE52AC">
              <w:rPr>
                <w:b/>
                <w:sz w:val="22"/>
                <w:szCs w:val="22"/>
                <w:u w:val="single"/>
                <w:lang w:bidi="it-IT"/>
              </w:rPr>
              <w:t xml:space="preserve">ALLEGATO ALL’AVVISO DI SELEZIONE </w:t>
            </w:r>
            <w:r w:rsidRPr="00FE52AC">
              <w:rPr>
                <w:b/>
                <w:bCs/>
                <w:sz w:val="22"/>
                <w:szCs w:val="22"/>
              </w:rPr>
              <w:t>INTERNA PER IL CONFERIMENTO DI N. 23 [</w:t>
            </w:r>
            <w:r w:rsidR="00EE1025">
              <w:rPr>
                <w:b/>
                <w:bCs/>
                <w:sz w:val="22"/>
                <w:szCs w:val="22"/>
              </w:rPr>
              <w:t>ventitrè</w:t>
            </w:r>
            <w:r w:rsidRPr="00FE52AC">
              <w:rPr>
                <w:b/>
                <w:bCs/>
                <w:sz w:val="22"/>
                <w:szCs w:val="22"/>
              </w:rPr>
              <w:t>] INCARIC</w:t>
            </w:r>
            <w:r w:rsidR="00FE52AC">
              <w:rPr>
                <w:b/>
                <w:bCs/>
                <w:sz w:val="22"/>
                <w:szCs w:val="22"/>
              </w:rPr>
              <w:t>HI INDIVIDUALI</w:t>
            </w:r>
            <w:r w:rsidRPr="00FE52AC">
              <w:rPr>
                <w:b/>
                <w:bCs/>
                <w:sz w:val="22"/>
                <w:szCs w:val="22"/>
              </w:rPr>
              <w:t xml:space="preserve"> AVENTE AD OGGETTO TUTOR D’AULA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162A73B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3383AED" w:rsidR="00BA1460" w:rsidRPr="00B2753D" w:rsidRDefault="00BA1460" w:rsidP="00BE3B3A">
            <w:r>
              <w:t>Max 10</w:t>
            </w:r>
            <w:r w:rsidR="00092010">
              <w:t xml:space="preserve"> 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7F8107C5" w14:textId="77777777" w:rsidR="00BA1460" w:rsidRDefault="00BA1460" w:rsidP="00BE3B3A">
            <w:r w:rsidRPr="002E6215">
              <w:t xml:space="preserve">Max </w:t>
            </w:r>
            <w:r>
              <w:t>10</w:t>
            </w:r>
          </w:p>
          <w:p w14:paraId="4FF0DA54" w14:textId="6DE2AAB8" w:rsidR="00092010" w:rsidRPr="00B2753D" w:rsidRDefault="00092010" w:rsidP="00BE3B3A">
            <w:r>
              <w:t>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lastRenderedPageBreak/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2EDC4B8B" w:rsidR="00BA1460" w:rsidRPr="00B2753D" w:rsidRDefault="00BA1460" w:rsidP="00BE3B3A">
            <w:r w:rsidRPr="002E6215">
              <w:t xml:space="preserve">Max </w:t>
            </w:r>
            <w:r>
              <w:t>10</w:t>
            </w:r>
            <w:r w:rsidR="00092010">
              <w:t xml:space="preserve"> 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57DB7" w14:textId="77777777" w:rsidR="00BA1460" w:rsidRDefault="00BA1460" w:rsidP="00BE3B3A">
            <w:r w:rsidRPr="00B2753D">
              <w:t xml:space="preserve">Max. </w:t>
            </w:r>
            <w:r>
              <w:t>5</w:t>
            </w:r>
          </w:p>
          <w:p w14:paraId="68D5BC92" w14:textId="569BC73E" w:rsidR="00092010" w:rsidRPr="00B2753D" w:rsidRDefault="00092010" w:rsidP="00BE3B3A">
            <w:pPr>
              <w:rPr>
                <w:b/>
              </w:rPr>
            </w:pPr>
            <w:r>
              <w:t>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1"/>
    <w:p w14:paraId="6B37F6EC" w14:textId="1F4BFAA3" w:rsidR="00FC46A5" w:rsidRDefault="00443BD4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Data________________________ </w:t>
      </w:r>
    </w:p>
    <w:p w14:paraId="40DB05B9" w14:textId="1934CB47" w:rsidR="00443BD4" w:rsidRDefault="00443BD4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FIRMA</w:t>
      </w:r>
    </w:p>
    <w:p w14:paraId="19672F4C" w14:textId="77777777" w:rsidR="00443BD4" w:rsidRDefault="00443BD4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C7F6C44" w14:textId="12D5A0EC" w:rsidR="00443BD4" w:rsidRDefault="00443BD4" w:rsidP="00443BD4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</w:t>
      </w:r>
    </w:p>
    <w:p w14:paraId="288B41C5" w14:textId="06603FAA" w:rsidR="00053244" w:rsidRDefault="00053244" w:rsidP="00443BD4">
      <w:pPr>
        <w:autoSpaceDE w:val="0"/>
        <w:jc w:val="right"/>
        <w:rPr>
          <w:rFonts w:ascii="Arial" w:hAnsi="Arial" w:cs="Arial"/>
          <w:sz w:val="18"/>
          <w:szCs w:val="18"/>
        </w:rPr>
      </w:pPr>
    </w:p>
    <w:p w14:paraId="703DE5EF" w14:textId="77777777" w:rsidR="00053244" w:rsidRPr="00053244" w:rsidRDefault="00053244" w:rsidP="00053244">
      <w:pPr>
        <w:rPr>
          <w:rFonts w:ascii="Arial" w:hAnsi="Arial" w:cs="Arial"/>
          <w:sz w:val="18"/>
          <w:szCs w:val="18"/>
        </w:rPr>
      </w:pPr>
    </w:p>
    <w:p w14:paraId="68CFD468" w14:textId="77777777" w:rsidR="00053244" w:rsidRPr="00053244" w:rsidRDefault="00053244" w:rsidP="00053244">
      <w:pPr>
        <w:rPr>
          <w:rFonts w:ascii="Arial" w:hAnsi="Arial" w:cs="Arial"/>
          <w:sz w:val="18"/>
          <w:szCs w:val="18"/>
        </w:rPr>
      </w:pPr>
    </w:p>
    <w:p w14:paraId="35771302" w14:textId="07AE8DB0" w:rsidR="00053244" w:rsidRDefault="00053244" w:rsidP="00053244">
      <w:pPr>
        <w:rPr>
          <w:rFonts w:ascii="Arial" w:hAnsi="Arial" w:cs="Arial"/>
          <w:sz w:val="18"/>
          <w:szCs w:val="18"/>
        </w:rPr>
      </w:pPr>
    </w:p>
    <w:p w14:paraId="03ACEA51" w14:textId="77777777" w:rsidR="00053244" w:rsidRDefault="00053244" w:rsidP="000532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BA5E8CA" w14:textId="77777777" w:rsidR="00053244" w:rsidRPr="00053244" w:rsidRDefault="00053244" w:rsidP="0005324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053244">
        <w:rPr>
          <w:rFonts w:asciiTheme="minorHAnsi" w:eastAsiaTheme="minorEastAsia" w:hAnsiTheme="minorHAnsi" w:cstheme="minorHAnsi"/>
          <w:b/>
          <w:sz w:val="22"/>
          <w:szCs w:val="22"/>
        </w:rPr>
        <w:t>DICHIARAZIONI AGGIUNTIVE</w:t>
      </w:r>
    </w:p>
    <w:p w14:paraId="46E04C2C" w14:textId="77777777" w:rsidR="00053244" w:rsidRPr="00053244" w:rsidRDefault="00053244" w:rsidP="00053244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53244">
        <w:rPr>
          <w:rFonts w:asciiTheme="minorHAnsi" w:eastAsiaTheme="minorEastAsia" w:hAnsiTheme="minorHAnsi" w:cstheme="minorHAnsi"/>
          <w:b/>
          <w:i/>
          <w:sz w:val="22"/>
          <w:szCs w:val="22"/>
        </w:rPr>
        <w:t>Il/la sottoscritto/a, AI SENSI DEGLI ART. 46 E 47 DEL DPR 28.12.2000 N. 445, CONSAPEVOLE DELLA</w:t>
      </w:r>
    </w:p>
    <w:p w14:paraId="25D71611" w14:textId="77777777" w:rsidR="00053244" w:rsidRPr="00053244" w:rsidRDefault="00053244" w:rsidP="00053244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53244">
        <w:rPr>
          <w:rFonts w:asciiTheme="minorHAnsi" w:eastAsiaTheme="minorEastAsia" w:hAnsiTheme="minorHAnsi" w:cstheme="minorHAnsi"/>
          <w:b/>
          <w:i/>
          <w:sz w:val="22"/>
          <w:szCs w:val="22"/>
        </w:rPr>
        <w:t>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7765B19" w14:textId="77777777" w:rsidR="00053244" w:rsidRPr="00053244" w:rsidRDefault="00053244" w:rsidP="0005324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291AE84" w14:textId="77777777" w:rsidR="00053244" w:rsidRPr="00053244" w:rsidRDefault="00053244" w:rsidP="0005324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053244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49E0CF06" w14:textId="77777777" w:rsidR="00053244" w:rsidRPr="00053244" w:rsidRDefault="00053244" w:rsidP="00053244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073078C" w14:textId="77777777" w:rsidR="00053244" w:rsidRPr="00053244" w:rsidRDefault="00053244" w:rsidP="00053244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7F5750D" w14:textId="77777777" w:rsidR="00053244" w:rsidRPr="00053244" w:rsidRDefault="00053244" w:rsidP="00053244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53244">
        <w:rPr>
          <w:rFonts w:asciiTheme="minorHAnsi" w:hAnsiTheme="minorHAnsi" w:cstheme="minorHAnsi"/>
          <w:sz w:val="22"/>
          <w:szCs w:val="22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</w:t>
      </w:r>
    </w:p>
    <w:p w14:paraId="4E9862D7" w14:textId="77777777" w:rsidR="00053244" w:rsidRPr="00053244" w:rsidRDefault="00053244" w:rsidP="00053244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714BA41" w14:textId="77777777" w:rsidR="00053244" w:rsidRPr="00053244" w:rsidRDefault="00053244" w:rsidP="00053244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053244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p w14:paraId="013A3BE4" w14:textId="77777777" w:rsidR="00053244" w:rsidRDefault="00053244" w:rsidP="0005324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E7E564E" w14:textId="77777777" w:rsidR="00053244" w:rsidRPr="00053244" w:rsidRDefault="00053244" w:rsidP="00053244">
      <w:pPr>
        <w:rPr>
          <w:rFonts w:ascii="Arial" w:hAnsi="Arial" w:cs="Arial"/>
          <w:sz w:val="18"/>
          <w:szCs w:val="18"/>
        </w:rPr>
      </w:pPr>
    </w:p>
    <w:sectPr w:rsidR="00053244" w:rsidRPr="00053244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92463" w14:textId="77777777" w:rsidR="007B05CC" w:rsidRDefault="007B05CC">
      <w:r>
        <w:separator/>
      </w:r>
    </w:p>
  </w:endnote>
  <w:endnote w:type="continuationSeparator" w:id="0">
    <w:p w14:paraId="7E8BFDDD" w14:textId="77777777" w:rsidR="007B05CC" w:rsidRDefault="007B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5F0DDD5A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A41B4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7FAEA" w14:textId="77777777" w:rsidR="007B05CC" w:rsidRDefault="007B05CC">
      <w:r>
        <w:separator/>
      </w:r>
    </w:p>
  </w:footnote>
  <w:footnote w:type="continuationSeparator" w:id="0">
    <w:p w14:paraId="26F600C5" w14:textId="77777777" w:rsidR="007B05CC" w:rsidRDefault="007B0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244"/>
    <w:rsid w:val="000534AD"/>
    <w:rsid w:val="000539ED"/>
    <w:rsid w:val="00054FA2"/>
    <w:rsid w:val="000564C9"/>
    <w:rsid w:val="00056833"/>
    <w:rsid w:val="00062E4A"/>
    <w:rsid w:val="00064F22"/>
    <w:rsid w:val="00066EC7"/>
    <w:rsid w:val="000670A5"/>
    <w:rsid w:val="000673EC"/>
    <w:rsid w:val="000736AB"/>
    <w:rsid w:val="00087DC5"/>
    <w:rsid w:val="00092010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3BD4"/>
    <w:rsid w:val="00443FC6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1267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6408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7BB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05CC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41B4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5FD3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87AD8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1025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52AC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BB4EA-BE8C-4EB3-A93E-30CF3C08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cp:lastPrinted>2026-10-29T09:03:00Z</cp:lastPrinted>
  <dcterms:created xsi:type="dcterms:W3CDTF">2026-10-29T12:03:00Z</dcterms:created>
  <dcterms:modified xsi:type="dcterms:W3CDTF">2026-10-29T12:03:00Z</dcterms:modified>
</cp:coreProperties>
</file>