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8" w:type="dxa"/>
        <w:tblInd w:w="-15" w:type="dxa"/>
        <w:tblLayout w:type="fixed"/>
        <w:tblLook w:val="04A0"/>
      </w:tblPr>
      <w:tblGrid>
        <w:gridCol w:w="3554"/>
        <w:gridCol w:w="2410"/>
        <w:gridCol w:w="850"/>
        <w:gridCol w:w="1134"/>
        <w:gridCol w:w="1134"/>
        <w:gridCol w:w="1276"/>
      </w:tblGrid>
      <w:tr w:rsidR="001120C6" w:rsidRPr="00BE329E" w:rsidTr="0027683C">
        <w:trPr>
          <w:trHeight w:val="275"/>
        </w:trPr>
        <w:tc>
          <w:tcPr>
            <w:tcW w:w="10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CC" w:rsidRDefault="001120C6" w:rsidP="00A346CC">
            <w:pPr>
              <w:widowControl w:val="0"/>
              <w:adjustRightInd w:val="0"/>
              <w:spacing w:before="120" w:after="240"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20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 Piano nazionale di ripresa e resilienza, Missione 4 – Istruzione e ricerca – Componente 1 – Potenziamento dell’offerta dei servizi di istruzione: dagli asili nido alle università – Investimento 2.1 “</w:t>
            </w:r>
            <w:r w:rsidRPr="001120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Pr="001120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Pr="001120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Pr="001120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Pr="001120C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Pr="001120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:rsidR="00A346CC" w:rsidRDefault="001120C6" w:rsidP="00A346CC">
            <w:pPr>
              <w:widowControl w:val="0"/>
              <w:adjustRightInd w:val="0"/>
              <w:spacing w:before="240" w:after="24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120C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:rsidR="001120C6" w:rsidRPr="001120C6" w:rsidRDefault="001120C6" w:rsidP="00A346CC">
            <w:pPr>
              <w:widowControl w:val="0"/>
              <w:adjustRightInd w:val="0"/>
              <w:spacing w:before="240" w:after="24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120C6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66/2023)</w:t>
            </w:r>
          </w:p>
          <w:p w:rsidR="00A346CC" w:rsidRPr="00173575" w:rsidRDefault="001120C6" w:rsidP="00173575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“B</w:t>
            </w:r>
            <w:r w:rsidRPr="001120C6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 ALL’AVVISO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DI SELEZIONE </w:t>
            </w:r>
            <w:r>
              <w:rPr>
                <w:rFonts w:cstheme="minorHAnsi"/>
                <w:b/>
                <w:bCs/>
              </w:rPr>
              <w:t xml:space="preserve">INTERNA </w:t>
            </w:r>
            <w:r w:rsidRPr="00443003">
              <w:rPr>
                <w:rFonts w:cstheme="minorHAnsi"/>
                <w:b/>
                <w:bCs/>
              </w:rPr>
              <w:t xml:space="preserve">PER IL CONFERIMENTO DI </w:t>
            </w:r>
            <w:r>
              <w:rPr>
                <w:rFonts w:cstheme="minorHAnsi"/>
                <w:b/>
                <w:bCs/>
              </w:rPr>
              <w:t>N. 1 [uno]</w:t>
            </w:r>
            <w:r w:rsidRPr="00443003">
              <w:rPr>
                <w:rFonts w:cstheme="minorHAnsi"/>
                <w:b/>
                <w:bCs/>
              </w:rPr>
              <w:t xml:space="preserve"> INCARICO </w:t>
            </w:r>
            <w:bookmarkStart w:id="0" w:name="_Hlk102060679"/>
            <w:r w:rsidRPr="00443003">
              <w:rPr>
                <w:rFonts w:cstheme="minorHAnsi"/>
                <w:b/>
                <w:bCs/>
              </w:rPr>
              <w:t xml:space="preserve">INDIVIDUALEAVENTEAD OGGETTO </w:t>
            </w:r>
            <w:r w:rsidRPr="00943428">
              <w:rPr>
                <w:b/>
              </w:rPr>
              <w:t>SUPPORTO ORGANIZZATIVO-GESTIONALE</w:t>
            </w:r>
            <w:bookmarkEnd w:id="0"/>
          </w:p>
        </w:tc>
      </w:tr>
      <w:tr w:rsidR="0047074C" w:rsidRPr="00BE329E" w:rsidTr="0027683C">
        <w:trPr>
          <w:trHeight w:val="275"/>
        </w:trPr>
        <w:tc>
          <w:tcPr>
            <w:tcW w:w="10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074C" w:rsidRDefault="0047074C" w:rsidP="007E0EC0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32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BE329E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</w:t>
            </w:r>
          </w:p>
          <w:p w:rsidR="00A346CC" w:rsidRPr="00BE329E" w:rsidRDefault="00A346CC" w:rsidP="007E0EC0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</w:pPr>
          </w:p>
        </w:tc>
      </w:tr>
      <w:tr w:rsidR="0047074C" w:rsidRPr="00BE329E" w:rsidTr="0027683C">
        <w:trPr>
          <w:trHeight w:val="650"/>
        </w:trPr>
        <w:tc>
          <w:tcPr>
            <w:tcW w:w="103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329E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</w:p>
          <w:p w:rsidR="0047074C" w:rsidRPr="00BE329E" w:rsidRDefault="00C045EE" w:rsidP="003A594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jc w:val="both"/>
              <w:rPr>
                <w:rFonts w:asciiTheme="minorHAnsi" w:hAnsiTheme="minorHAnsi" w:cstheme="minorHAnsi"/>
                <w:b/>
              </w:rPr>
            </w:pPr>
            <w:r w:rsidRPr="00BE329E">
              <w:rPr>
                <w:rFonts w:asciiTheme="minorHAnsi" w:hAnsiTheme="minorHAnsi" w:cstheme="minorHAnsi"/>
                <w:b/>
              </w:rPr>
              <w:t>E</w:t>
            </w:r>
            <w:r w:rsidR="0047074C" w:rsidRPr="00BE329E">
              <w:rPr>
                <w:rFonts w:asciiTheme="minorHAnsi" w:hAnsiTheme="minorHAnsi" w:cstheme="minorHAnsi"/>
                <w:b/>
              </w:rPr>
              <w:t>ssere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in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possesso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de</w:t>
            </w:r>
            <w:r>
              <w:rPr>
                <w:rFonts w:asciiTheme="minorHAnsi" w:hAnsiTheme="minorHAnsi" w:cstheme="minorHAnsi"/>
                <w:b/>
              </w:rPr>
              <w:t xml:space="preserve"> requisiti </w:t>
            </w:r>
            <w:r w:rsidR="0047074C" w:rsidRPr="00BE329E">
              <w:rPr>
                <w:rFonts w:asciiTheme="minorHAnsi" w:hAnsiTheme="minorHAnsi" w:cstheme="minorHAnsi"/>
                <w:b/>
              </w:rPr>
              <w:t>per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il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ruolo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per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cui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si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presenta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47074C" w:rsidRPr="00BE329E">
              <w:rPr>
                <w:rFonts w:asciiTheme="minorHAnsi" w:hAnsiTheme="minorHAnsi" w:cstheme="minorHAnsi"/>
                <w:b/>
              </w:rPr>
              <w:t>domanda</w:t>
            </w:r>
          </w:p>
          <w:p w:rsidR="0047074C" w:rsidRPr="00A346CC" w:rsidRDefault="0047074C" w:rsidP="003A594D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  <w:r w:rsidRPr="00BE329E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essere </w:t>
            </w:r>
            <w:r w:rsidR="0088616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dipen</w:t>
            </w:r>
            <w:r w:rsidR="00D16BEE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dente</w:t>
            </w:r>
            <w:r w:rsidRPr="00BE329E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in servizio per tutto il periodo dell’incarico</w:t>
            </w:r>
          </w:p>
          <w:p w:rsidR="00A346CC" w:rsidRPr="00BE329E" w:rsidRDefault="00A346CC" w:rsidP="00BD09D5">
            <w:pPr>
              <w:pStyle w:val="Paragrafoelenco"/>
              <w:ind w:left="720"/>
              <w:rPr>
                <w:rFonts w:asciiTheme="minorHAnsi" w:hAnsiTheme="minorHAnsi" w:cstheme="minorHAnsi"/>
                <w:b/>
              </w:rPr>
            </w:pPr>
          </w:p>
        </w:tc>
      </w:tr>
      <w:tr w:rsidR="0047074C" w:rsidRPr="00BE329E" w:rsidTr="00BE329E"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074C" w:rsidRPr="00BE329E" w:rsidRDefault="0047074C" w:rsidP="007E0EC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074C" w:rsidRPr="00BE329E" w:rsidRDefault="0047074C" w:rsidP="007E0EC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74C" w:rsidRPr="00BE329E" w:rsidRDefault="0047074C" w:rsidP="007E0EC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da compilare a cura della commissione</w:t>
            </w:r>
          </w:p>
        </w:tc>
      </w:tr>
      <w:tr w:rsidR="002876CF" w:rsidRPr="00BE329E" w:rsidTr="0072498A"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76CF" w:rsidRPr="00BE329E" w:rsidRDefault="002876CF" w:rsidP="0047074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 TITOLI DI STUDIO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876CF" w:rsidRPr="00BE329E" w:rsidRDefault="002876CF" w:rsidP="007E0EC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6CF" w:rsidRPr="00BE329E" w:rsidRDefault="002876CF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876CF" w:rsidRPr="00BE329E" w:rsidTr="009B5BC5">
        <w:trPr>
          <w:trHeight w:val="1221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76CF" w:rsidRPr="006D2650" w:rsidRDefault="002876CF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A1.</w:t>
            </w:r>
          </w:p>
          <w:p w:rsidR="002876CF" w:rsidRPr="00BE329E" w:rsidRDefault="002876CF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Diploma di laurea del vecchio</w:t>
            </w:r>
            <w:r w:rsidR="00C045E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6D2650">
              <w:rPr>
                <w:rFonts w:asciiTheme="minorHAnsi" w:hAnsiTheme="minorHAnsi" w:cstheme="minorHAnsi"/>
                <w:b/>
                <w:bCs/>
              </w:rPr>
              <w:t>ordinamento o Laurea specialistica o Laurea magistrale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876CF" w:rsidRPr="00776048" w:rsidRDefault="002876CF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-per un voto fino a 94, punti 4</w:t>
            </w:r>
          </w:p>
          <w:p w:rsidR="002876CF" w:rsidRPr="00776048" w:rsidRDefault="002876CF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 xml:space="preserve">-per ogni voto superiore a 94, punti 0,25 </w:t>
            </w:r>
          </w:p>
          <w:p w:rsidR="002876CF" w:rsidRPr="00776048" w:rsidRDefault="002876CF" w:rsidP="00776048">
            <w:pPr>
              <w:snapToGrid w:val="0"/>
              <w:rPr>
                <w:rFonts w:asciiTheme="minorHAnsi" w:hAnsiTheme="minorHAnsi" w:cstheme="minorHAnsi"/>
              </w:rPr>
            </w:pPr>
            <w:r w:rsidRPr="00776048">
              <w:rPr>
                <w:rFonts w:asciiTheme="minorHAnsi" w:hAnsiTheme="minorHAnsi" w:cstheme="minorHAnsi"/>
              </w:rPr>
              <w:t>-per la lode, punti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2876CF" w:rsidRPr="00BE329E" w:rsidRDefault="002876CF" w:rsidP="007E0EC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Max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6CF" w:rsidRPr="00BE329E" w:rsidRDefault="002876CF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6CF" w:rsidRPr="00BE329E" w:rsidRDefault="002876CF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876CF" w:rsidRPr="00BE329E" w:rsidRDefault="002876CF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01166" w:rsidRPr="00BE329E" w:rsidTr="002876CF">
        <w:trPr>
          <w:trHeight w:val="68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166" w:rsidRPr="006D2650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 xml:space="preserve">A2. </w:t>
            </w:r>
          </w:p>
          <w:p w:rsidR="00293128" w:rsidRDefault="0027683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876CF">
              <w:rPr>
                <w:rFonts w:asciiTheme="minorHAnsi" w:hAnsiTheme="minorHAnsi" w:cstheme="minorHAnsi"/>
                <w:b/>
                <w:bCs/>
              </w:rPr>
              <w:t xml:space="preserve">Diploma di laurea </w:t>
            </w:r>
            <w:r w:rsidR="00293128" w:rsidRPr="002876CF">
              <w:rPr>
                <w:rFonts w:asciiTheme="minorHAnsi" w:hAnsiTheme="minorHAnsi" w:cstheme="minorHAnsi"/>
                <w:b/>
                <w:bCs/>
              </w:rPr>
              <w:t>triennale</w:t>
            </w:r>
          </w:p>
          <w:p w:rsidR="006D2650" w:rsidRDefault="006D2650" w:rsidP="00776048">
            <w:pPr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</w:p>
          <w:p w:rsidR="00601166" w:rsidRPr="00293128" w:rsidRDefault="00293128" w:rsidP="0077604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lang w:eastAsia="en-US"/>
              </w:rPr>
            </w:pPr>
            <w:r w:rsidRPr="00293128">
              <w:rPr>
                <w:rFonts w:asciiTheme="minorHAnsi" w:hAnsiTheme="minorHAnsi" w:cstheme="minorHAnsi"/>
                <w:b/>
                <w:i/>
                <w:iCs/>
                <w:szCs w:val="24"/>
              </w:rPr>
              <w:t>In alternativa al punto A1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1166" w:rsidRPr="00776048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 xml:space="preserve">-per un voto fino a 94, punti </w:t>
            </w:r>
            <w:r w:rsidR="00293128" w:rsidRPr="007760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  <w:p w:rsidR="00601166" w:rsidRPr="00776048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-per ogni voto superiore a 94, punti 0,</w:t>
            </w:r>
            <w:r w:rsidR="00293128" w:rsidRPr="0077604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 xml:space="preserve">25 </w:t>
            </w:r>
          </w:p>
          <w:p w:rsidR="00601166" w:rsidRPr="00776048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 xml:space="preserve">-per la lode, punti </w:t>
            </w:r>
            <w:r w:rsidR="00293128" w:rsidRPr="0077604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1166" w:rsidRPr="00BE329E" w:rsidRDefault="00601166" w:rsidP="0027683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 w:rsidR="00293128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1166" w:rsidRPr="00BE329E" w:rsidRDefault="00601166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01166" w:rsidRPr="00BE329E" w:rsidRDefault="00601166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1166" w:rsidRPr="00BE329E" w:rsidRDefault="00601166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074C" w:rsidRPr="00BE329E" w:rsidTr="006D2650">
        <w:trPr>
          <w:trHeight w:val="680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4C" w:rsidRPr="006D2650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A3</w:t>
            </w:r>
            <w:r w:rsidR="0047074C" w:rsidRPr="006D2650">
              <w:rPr>
                <w:rFonts w:asciiTheme="minorHAnsi" w:hAnsiTheme="minorHAnsi" w:cstheme="minorHAnsi"/>
                <w:b/>
                <w:bCs/>
              </w:rPr>
              <w:t xml:space="preserve">. </w:t>
            </w:r>
          </w:p>
          <w:p w:rsidR="0047074C" w:rsidRPr="006D2650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 xml:space="preserve">Diploma </w:t>
            </w:r>
            <w:r w:rsidR="00010D0D" w:rsidRPr="006D2650">
              <w:rPr>
                <w:rFonts w:asciiTheme="minorHAnsi" w:hAnsiTheme="minorHAnsi" w:cstheme="minorHAnsi"/>
                <w:b/>
                <w:bCs/>
              </w:rPr>
              <w:t xml:space="preserve">di </w:t>
            </w:r>
            <w:r w:rsidR="00293128" w:rsidRPr="006D2650">
              <w:rPr>
                <w:rFonts w:asciiTheme="minorHAnsi" w:hAnsiTheme="minorHAnsi" w:cstheme="minorHAnsi"/>
                <w:b/>
                <w:bCs/>
              </w:rPr>
              <w:t>secondo grado</w:t>
            </w:r>
          </w:p>
          <w:p w:rsidR="001A39E9" w:rsidRPr="00BE329E" w:rsidRDefault="001A39E9" w:rsidP="00776048">
            <w:pPr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</w:p>
          <w:p w:rsidR="0047074C" w:rsidRPr="00BE329E" w:rsidRDefault="0027683C" w:rsidP="0077604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Cs w:val="24"/>
              </w:rPr>
              <w:t>I</w:t>
            </w:r>
            <w:r w:rsidR="00293128">
              <w:rPr>
                <w:rFonts w:asciiTheme="minorHAnsi" w:hAnsiTheme="minorHAnsi" w:cstheme="minorHAnsi"/>
                <w:b/>
                <w:i/>
                <w:iCs/>
                <w:szCs w:val="24"/>
              </w:rPr>
              <w:t>n alternativa al punto A1 e A2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4C" w:rsidRPr="00776048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-per un voto fino a 92, punti 3</w:t>
            </w:r>
          </w:p>
          <w:p w:rsidR="0047074C" w:rsidRPr="00776048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-per ogni voto superiore a 92, punti 0,25</w:t>
            </w:r>
          </w:p>
          <w:p w:rsidR="0047074C" w:rsidRPr="00776048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-per la lode, punti 1</w:t>
            </w:r>
          </w:p>
          <w:p w:rsidR="0047074C" w:rsidRPr="00776048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i/>
                <w:sz w:val="20"/>
                <w:szCs w:val="20"/>
              </w:rPr>
              <w:t>In caso di votazione riportata in sessantesimi, i voti sopra indicati saranno riproporzionati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27683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Max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074C" w:rsidRPr="00BE329E" w:rsidTr="00BE329E">
        <w:trPr>
          <w:trHeight w:val="63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650" w:rsidRPr="006D2650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lastRenderedPageBreak/>
              <w:t>A4</w:t>
            </w:r>
            <w:r w:rsidR="001A39E9" w:rsidRPr="006D2650">
              <w:rPr>
                <w:rFonts w:asciiTheme="minorHAnsi" w:hAnsiTheme="minorHAnsi" w:cstheme="minorHAnsi"/>
                <w:b/>
                <w:bCs/>
              </w:rPr>
              <w:t>.</w:t>
            </w:r>
          </w:p>
          <w:p w:rsidR="0047074C" w:rsidRPr="006D2650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Ulteriore laurea rispetto alla prima</w:t>
            </w:r>
          </w:p>
          <w:p w:rsidR="0047074C" w:rsidRPr="00BE329E" w:rsidRDefault="001A39E9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77604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(Diploma di laurea del vecchio </w:t>
            </w:r>
            <w:r w:rsidR="0047074C" w:rsidRPr="00776048">
              <w:rPr>
                <w:rFonts w:asciiTheme="minorHAnsi" w:hAnsiTheme="minorHAnsi" w:cstheme="minorHAnsi"/>
                <w:bCs/>
                <w:sz w:val="20"/>
                <w:szCs w:val="20"/>
              </w:rPr>
              <w:t>ordinamento o Laurea specialistica o Laurea magistrale)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39E9" w:rsidRPr="00776048" w:rsidRDefault="001A39E9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7074C" w:rsidRPr="00776048" w:rsidRDefault="0047074C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76048">
              <w:rPr>
                <w:rFonts w:asciiTheme="minorHAnsi" w:hAnsiTheme="minorHAnsi" w:cstheme="minorHAnsi"/>
                <w:sz w:val="20"/>
                <w:szCs w:val="20"/>
              </w:rPr>
              <w:t>3 punti per l’ulteriore titolo di laurea posseduto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27683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Max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7074C" w:rsidRPr="00BE329E" w:rsidTr="00BE329E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2650" w:rsidRPr="006D2650" w:rsidRDefault="00601166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A5</w:t>
            </w:r>
            <w:r w:rsidR="0047074C" w:rsidRPr="006D2650">
              <w:rPr>
                <w:rFonts w:asciiTheme="minorHAnsi" w:hAnsiTheme="minorHAnsi" w:cstheme="minorHAnsi"/>
                <w:b/>
                <w:bCs/>
              </w:rPr>
              <w:t xml:space="preserve">. </w:t>
            </w:r>
          </w:p>
          <w:p w:rsidR="0047074C" w:rsidRPr="006D2650" w:rsidRDefault="0029312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Dottorato di ricerca</w:t>
            </w:r>
          </w:p>
          <w:p w:rsidR="0047074C" w:rsidRPr="00BE329E" w:rsidRDefault="0047074C" w:rsidP="0077604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6048" w:rsidRDefault="00C364EA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293128" w:rsidRPr="00776048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  <w:p w:rsidR="0047074C" w:rsidRP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70C5">
              <w:rPr>
                <w:rFonts w:eastAsia="Calibri" w:cs="Calibri"/>
                <w:sz w:val="18"/>
                <w:szCs w:val="18"/>
              </w:rPr>
              <w:t>(si valuta 1 solo titolo)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7074C" w:rsidRPr="00BE329E" w:rsidRDefault="0047074C" w:rsidP="0027683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 w:rsidR="00C364EA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074C" w:rsidRPr="00BE329E" w:rsidRDefault="0047074C" w:rsidP="007E0EC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76048" w:rsidRPr="00BE329E" w:rsidTr="0077604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A6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  <w:r w:rsidRPr="006D2650">
              <w:rPr>
                <w:rFonts w:asciiTheme="minorHAnsi" w:hAnsiTheme="minorHAnsi" w:cstheme="minorHAnsi"/>
                <w:b/>
                <w:bCs/>
              </w:rPr>
              <w:t xml:space="preserve"> Master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di </w:t>
            </w:r>
            <w:r w:rsidRPr="006D2650">
              <w:rPr>
                <w:rFonts w:asciiTheme="minorHAnsi" w:hAnsiTheme="minorHAnsi" w:cstheme="minorHAnsi"/>
                <w:b/>
                <w:bCs/>
              </w:rPr>
              <w:t>I livello, specializzazione e perfezionamento post-laurea della durata di un anno corrispondente a 60 CFU, specifico per la professionalità richiesta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776048" w:rsidRDefault="00776048" w:rsidP="00776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227"/>
              <w:rPr>
                <w:rFonts w:ascii="Calibri" w:eastAsia="Calibri" w:hAnsi="Calibri" w:cs="Calibri"/>
                <w:lang w:eastAsia="en-US"/>
              </w:rPr>
            </w:pPr>
            <w:r w:rsidRPr="00776048">
              <w:rPr>
                <w:rFonts w:ascii="Calibri" w:eastAsia="Calibri" w:hAnsi="Calibri" w:cs="Calibri"/>
                <w:lang w:eastAsia="en-US"/>
              </w:rPr>
              <w:t xml:space="preserve">1 punti per </w:t>
            </w:r>
            <w:r>
              <w:rPr>
                <w:rFonts w:ascii="Calibri" w:eastAsia="Calibri" w:hAnsi="Calibri" w:cs="Calibri"/>
                <w:lang w:eastAsia="en-US"/>
              </w:rPr>
              <w:t>titolo</w:t>
            </w:r>
          </w:p>
          <w:p w:rsidR="00776048" w:rsidRP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64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76048" w:rsidRPr="00BE329E" w:rsidTr="00776048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D2650">
              <w:rPr>
                <w:rFonts w:asciiTheme="minorHAnsi" w:hAnsiTheme="minorHAnsi" w:cstheme="minorHAnsi"/>
                <w:b/>
                <w:bCs/>
              </w:rPr>
              <w:t>A7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  <w:r w:rsidRPr="006D2650">
              <w:rPr>
                <w:rFonts w:asciiTheme="minorHAnsi" w:hAnsiTheme="minorHAnsi" w:cstheme="minorHAnsi"/>
                <w:b/>
                <w:bCs/>
              </w:rPr>
              <w:t xml:space="preserve"> Master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di </w:t>
            </w:r>
            <w:r w:rsidRPr="006D2650">
              <w:rPr>
                <w:rFonts w:asciiTheme="minorHAnsi" w:hAnsiTheme="minorHAnsi" w:cstheme="minorHAnsi"/>
                <w:b/>
                <w:bCs/>
              </w:rPr>
              <w:t>II livello, corso di specializzazione e perfezionamento post-laurea di durata biennale specifico per la professionalità richiesta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eastAsia="Calibri" w:cs="Calibri"/>
                <w:sz w:val="20"/>
                <w:szCs w:val="20"/>
              </w:rPr>
            </w:pPr>
            <w:r w:rsidRPr="00776048">
              <w:rPr>
                <w:rFonts w:eastAsia="Calibri" w:cs="Calibri"/>
                <w:sz w:val="20"/>
                <w:szCs w:val="20"/>
              </w:rPr>
              <w:t xml:space="preserve">2 punti </w:t>
            </w:r>
          </w:p>
          <w:p w:rsidR="00776048" w:rsidRPr="00776048" w:rsidRDefault="0077604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776048">
              <w:rPr>
                <w:rFonts w:eastAsia="Calibri" w:cs="Calibri"/>
                <w:sz w:val="20"/>
                <w:szCs w:val="20"/>
              </w:rPr>
              <w:t>(si valutano max due titoli)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641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048" w:rsidRPr="00BE329E" w:rsidRDefault="00776048" w:rsidP="00776048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2650" w:rsidRPr="00BE329E" w:rsidTr="007C77CF">
        <w:trPr>
          <w:trHeight w:val="321"/>
        </w:trPr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7070C5" w:rsidRDefault="006D2650" w:rsidP="006D26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52" w:right="227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6D26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 ALTRI TITOLI CULTURALI - PROFESSIONALI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010D0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650" w:rsidRPr="00BE329E" w:rsidRDefault="006D2650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0D0D" w:rsidRPr="00BE329E" w:rsidTr="00BE329E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0D0D" w:rsidRPr="007070C5" w:rsidRDefault="006D2650" w:rsidP="00010D0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eastAsia="Calibri" w:cs="Calibri"/>
                <w:sz w:val="18"/>
                <w:szCs w:val="18"/>
              </w:rPr>
            </w:pPr>
            <w:r w:rsidRPr="006D2650">
              <w:rPr>
                <w:rFonts w:eastAsia="Calibri" w:cs="Calibri"/>
                <w:b/>
                <w:bCs/>
              </w:rPr>
              <w:t>B1. Certificazioni/</w:t>
            </w:r>
            <w:r w:rsidR="00502CDC">
              <w:rPr>
                <w:rFonts w:eastAsia="Calibri" w:cs="Calibri"/>
                <w:b/>
                <w:bCs/>
              </w:rPr>
              <w:t>A</w:t>
            </w:r>
            <w:r w:rsidRPr="006D2650">
              <w:rPr>
                <w:rFonts w:eastAsia="Calibri" w:cs="Calibri"/>
                <w:b/>
                <w:bCs/>
              </w:rPr>
              <w:t>ttestazioni</w:t>
            </w:r>
            <w:r w:rsidR="00C045EE">
              <w:rPr>
                <w:rFonts w:eastAsia="Calibri" w:cs="Calibri"/>
                <w:b/>
                <w:bCs/>
              </w:rPr>
              <w:t xml:space="preserve"> </w:t>
            </w:r>
            <w:r w:rsidRPr="00502CDC">
              <w:rPr>
                <w:rFonts w:eastAsia="Calibri" w:cs="Calibri"/>
                <w:sz w:val="20"/>
                <w:szCs w:val="20"/>
              </w:rPr>
              <w:t xml:space="preserve">conseguite in seguito a svolgimento di Corsi di Formazione del M.I.M. o di altri Enti/Istituzioni di Formazione accreditati dal M.I.M. inerenti </w:t>
            </w:r>
            <w:r w:rsidR="00502CDC" w:rsidRPr="00502CDC">
              <w:rPr>
                <w:rFonts w:eastAsia="Calibri" w:cs="Calibri"/>
                <w:sz w:val="20"/>
                <w:szCs w:val="20"/>
              </w:rPr>
              <w:t>alla</w:t>
            </w:r>
            <w:r w:rsidR="00C045EE">
              <w:rPr>
                <w:rFonts w:eastAsia="Calibri" w:cs="Calibri"/>
                <w:sz w:val="20"/>
                <w:szCs w:val="20"/>
              </w:rPr>
              <w:t xml:space="preserve"> </w:t>
            </w:r>
            <w:r w:rsidRPr="00502CDC">
              <w:rPr>
                <w:rFonts w:eastAsia="Calibri" w:cs="Calibri"/>
                <w:sz w:val="20"/>
                <w:szCs w:val="20"/>
              </w:rPr>
              <w:t>specifica professionalità della disciplina o incarico richiesto (minimo 10 ore)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502CDC" w:rsidRDefault="006D2650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7"/>
              </w:tabs>
              <w:autoSpaceDE w:val="0"/>
              <w:autoSpaceDN w:val="0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Certificazioni</w:t>
            </w:r>
            <w:r w:rsidR="00502CDC"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/</w:t>
            </w: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Attestazioni (si valutano max</w:t>
            </w:r>
            <w:r w:rsidR="00502CDC"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10</w:t>
            </w: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titoli) </w:t>
            </w:r>
          </w:p>
          <w:p w:rsidR="006D2650" w:rsidRPr="00502CDC" w:rsidRDefault="006D2650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7"/>
              </w:tabs>
              <w:autoSpaceDE w:val="0"/>
              <w:autoSpaceDN w:val="0"/>
              <w:ind w:left="52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da n. 10 h a 25 h </w:t>
            </w:r>
            <w:r w:rsid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punti 0.5 </w:t>
            </w:r>
          </w:p>
          <w:p w:rsidR="006D2650" w:rsidRPr="00502CDC" w:rsidRDefault="006D2650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7"/>
              </w:tabs>
              <w:autoSpaceDE w:val="0"/>
              <w:autoSpaceDN w:val="0"/>
              <w:ind w:left="52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da n.26 h a 50 h </w:t>
            </w:r>
            <w:r w:rsid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  <w:r w:rsidR="00502CDC"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punti </w:t>
            </w: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1 </w:t>
            </w:r>
          </w:p>
          <w:p w:rsidR="00010D0D" w:rsidRPr="00776048" w:rsidRDefault="006D2650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7"/>
              </w:tabs>
              <w:autoSpaceDE w:val="0"/>
              <w:autoSpaceDN w:val="0"/>
              <w:ind w:left="52"/>
              <w:rPr>
                <w:rFonts w:ascii="Calibri" w:eastAsia="Calibri" w:hAnsi="Calibri" w:cs="Calibri"/>
                <w:lang w:eastAsia="en-US"/>
              </w:rPr>
            </w:pP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da n.51 h in poi </w:t>
            </w:r>
            <w:r w:rsid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  <w:r w:rsidR="00502CDC"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punti </w:t>
            </w:r>
            <w:r w:rsidRP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0D0D" w:rsidRPr="00BE329E" w:rsidRDefault="00502CDC" w:rsidP="00010D0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Max 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0D0D" w:rsidRPr="00BE329E" w:rsidRDefault="00010D0D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10D0D" w:rsidRPr="00BE329E" w:rsidRDefault="00010D0D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0D0D" w:rsidRPr="00BE329E" w:rsidRDefault="00010D0D" w:rsidP="00010D0D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2650" w:rsidRPr="00BE329E" w:rsidTr="00BE329E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DB5AFA" w:rsidRDefault="006D2650" w:rsidP="006D2650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eastAsia="Calibri" w:cs="Calibri"/>
                <w:sz w:val="18"/>
                <w:szCs w:val="18"/>
              </w:rPr>
            </w:pPr>
            <w:r w:rsidRPr="006D2650">
              <w:rPr>
                <w:rFonts w:eastAsia="Calibri" w:cs="Calibri"/>
                <w:b/>
                <w:bCs/>
              </w:rPr>
              <w:t>B2. Certificazioni Informatiche</w:t>
            </w:r>
            <w:r w:rsidR="00C045EE">
              <w:rPr>
                <w:rFonts w:eastAsia="Calibri" w:cs="Calibri"/>
                <w:b/>
                <w:bCs/>
              </w:rPr>
              <w:t xml:space="preserve"> </w:t>
            </w:r>
            <w:r w:rsidRPr="00502CDC">
              <w:rPr>
                <w:rFonts w:eastAsia="Calibri" w:cs="Calibri"/>
                <w:sz w:val="20"/>
                <w:szCs w:val="20"/>
              </w:rPr>
              <w:t>EIPASS-AICA o altri soggetti accreditati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776048" w:rsidRDefault="006D2650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52" w:right="227"/>
              <w:rPr>
                <w:rFonts w:ascii="Calibri" w:eastAsia="Calibri" w:hAnsi="Calibri" w:cs="Calibri"/>
                <w:lang w:eastAsia="en-US"/>
              </w:rPr>
            </w:pPr>
            <w:r w:rsidRPr="00776048">
              <w:rPr>
                <w:rFonts w:ascii="Calibri" w:eastAsia="Calibri" w:hAnsi="Calibri" w:cs="Calibri"/>
                <w:lang w:eastAsia="en-US"/>
              </w:rPr>
              <w:t>1 punti per ogni titolo (si valutano max 3 titoli non equipollenti)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776048" w:rsidP="006D26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Max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D2650" w:rsidRPr="00BE329E" w:rsidTr="007C77CF">
        <w:trPr>
          <w:trHeight w:val="333"/>
        </w:trPr>
        <w:tc>
          <w:tcPr>
            <w:tcW w:w="5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DB5AFA" w:rsidRDefault="006D2650" w:rsidP="006D26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52" w:right="227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 </w:t>
            </w:r>
            <w:r w:rsidRPr="00BE329E">
              <w:rPr>
                <w:rFonts w:asciiTheme="minorHAnsi" w:hAnsiTheme="minorHAnsi" w:cstheme="minorHAnsi"/>
                <w:b/>
                <w:sz w:val="24"/>
                <w:szCs w:val="24"/>
              </w:rPr>
              <w:t>ESPERIENZA</w:t>
            </w:r>
            <w:r w:rsidRPr="00BE32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PROFESSIONALE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6D265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650" w:rsidRPr="00BE329E" w:rsidRDefault="006D2650" w:rsidP="006D265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34359" w:rsidRPr="00BE329E" w:rsidTr="00BE329E">
        <w:trPr>
          <w:trHeight w:val="474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DB5AFA" w:rsidRDefault="00C34359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eastAsia="Calibri" w:cs="Calibri"/>
                <w:sz w:val="18"/>
                <w:szCs w:val="18"/>
              </w:rPr>
            </w:pPr>
            <w:r w:rsidRPr="00C34359">
              <w:rPr>
                <w:rFonts w:asciiTheme="minorHAnsi" w:hAnsiTheme="minorHAnsi" w:cstheme="minorHAnsi"/>
                <w:b/>
              </w:rPr>
              <w:t>C1. Esperienze come docente/formatore sulle tematiche in oggetto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C34359" w:rsidRDefault="00C34359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30" w:right="35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fino a n. </w:t>
            </w:r>
            <w:r w:rsidR="008663E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25</w:t>
            </w: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h </w:t>
            </w:r>
            <w:r w:rsid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punti </w:t>
            </w:r>
            <w:r w:rsidR="008663E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</w:t>
            </w:r>
          </w:p>
          <w:p w:rsidR="00C34359" w:rsidRPr="00C34359" w:rsidRDefault="00C34359" w:rsidP="00502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30" w:right="35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da n. </w:t>
            </w:r>
            <w:r w:rsidR="008663E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25</w:t>
            </w: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h </w:t>
            </w:r>
            <w:r w:rsidR="008663E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in poi</w:t>
            </w: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</w:t>
            </w:r>
            <w:r w:rsidR="00502CDC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ab/>
            </w:r>
            <w:r w:rsidRPr="00C34359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punti </w:t>
            </w:r>
            <w:r w:rsidR="008663E6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</w:t>
            </w:r>
          </w:p>
          <w:p w:rsidR="00C34359" w:rsidRPr="00DB5AFA" w:rsidRDefault="008663E6" w:rsidP="00866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left="30" w:right="35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C3435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34359" w:rsidRPr="00C34359">
              <w:rPr>
                <w:rFonts w:asciiTheme="minorHAnsi" w:hAnsiTheme="minorHAnsi" w:cstheme="minorHAnsi"/>
                <w:sz w:val="18"/>
                <w:szCs w:val="18"/>
              </w:rPr>
              <w:t xml:space="preserve">(massimo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34359" w:rsidRPr="00C34359">
              <w:rPr>
                <w:rFonts w:asciiTheme="minorHAnsi" w:hAnsiTheme="minorHAnsi" w:cstheme="minorHAnsi"/>
                <w:sz w:val="18"/>
                <w:szCs w:val="18"/>
              </w:rPr>
              <w:t xml:space="preserve"> esperienze)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E329E">
              <w:rPr>
                <w:rFonts w:asciiTheme="minorHAnsi" w:hAnsiTheme="minorHAnsi" w:cstheme="minorHAnsi"/>
                <w:b/>
                <w:sz w:val="18"/>
                <w:szCs w:val="18"/>
              </w:rPr>
              <w:t>Max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34359" w:rsidRPr="00BE329E" w:rsidTr="00BE329E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359" w:rsidRPr="00BE329E" w:rsidRDefault="00C75FC8" w:rsidP="00C75FC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</w:rPr>
              <w:t>C2</w:t>
            </w:r>
            <w:r w:rsidR="00C34359" w:rsidRPr="00776048">
              <w:rPr>
                <w:rFonts w:asciiTheme="minorHAnsi" w:hAnsiTheme="minorHAnsi" w:cstheme="minorHAnsi"/>
                <w:b/>
              </w:rPr>
              <w:t xml:space="preserve">. Esperienze di progettazione in azioni PNRR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8663E6" w:rsidP="00C34359">
            <w:pPr>
              <w:pStyle w:val="Comma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C34359"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 punti </w:t>
            </w:r>
            <w:r w:rsidR="00502CDC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r w:rsidR="00C34359"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 ogni esperienza (max 4 esperienze)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8663E6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 w:rsidR="008663E6">
              <w:rPr>
                <w:rFonts w:asciiTheme="minorHAnsi" w:hAnsiTheme="minorHAnsi" w:cstheme="minorHAnsi"/>
                <w:b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34359" w:rsidRPr="00BE329E" w:rsidTr="00BE329E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359" w:rsidRPr="00776048" w:rsidRDefault="00C75FC8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C3</w:t>
            </w:r>
            <w:r w:rsidR="00C34359" w:rsidRPr="00776048">
              <w:rPr>
                <w:rFonts w:asciiTheme="minorHAnsi" w:hAnsiTheme="minorHAnsi" w:cstheme="minorHAnsi"/>
                <w:b/>
              </w:rPr>
              <w:t>. Incarico di Animatore Digitale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pStyle w:val="Comma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 punti </w:t>
            </w:r>
            <w:r w:rsidR="00502CDC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r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 ogni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anno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Max 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34359" w:rsidRPr="00BE329E" w:rsidTr="00BE329E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34359" w:rsidRPr="00776048" w:rsidRDefault="00C34359" w:rsidP="00776048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asciiTheme="minorHAnsi" w:hAnsiTheme="minorHAnsi" w:cstheme="minorHAnsi"/>
                <w:b/>
              </w:rPr>
            </w:pPr>
            <w:r w:rsidRPr="00776048">
              <w:rPr>
                <w:rFonts w:asciiTheme="minorHAnsi" w:hAnsiTheme="minorHAnsi" w:cstheme="minorHAnsi"/>
                <w:b/>
              </w:rPr>
              <w:t>C5.</w:t>
            </w:r>
            <w:r w:rsidR="00C045EE">
              <w:rPr>
                <w:rFonts w:asciiTheme="minorHAnsi" w:hAnsiTheme="minorHAnsi" w:cstheme="minorHAnsi"/>
                <w:b/>
              </w:rPr>
              <w:t xml:space="preserve"> </w:t>
            </w:r>
            <w:r w:rsidRPr="00776048">
              <w:rPr>
                <w:rFonts w:asciiTheme="minorHAnsi" w:hAnsiTheme="minorHAnsi" w:cstheme="minorHAnsi"/>
                <w:b/>
              </w:rPr>
              <w:t>Incarico di componente Team dell’Innovazione/PNSD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DB5AFA" w:rsidRDefault="00C75FC8" w:rsidP="00C34359">
            <w:pPr>
              <w:pStyle w:val="Comma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 w:rsidR="00C34359"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punti </w:t>
            </w:r>
            <w:r w:rsidR="00502CDC">
              <w:rPr>
                <w:rFonts w:asciiTheme="minorHAnsi" w:hAnsiTheme="minorHAnsi" w:cstheme="minorHAnsi"/>
                <w:sz w:val="20"/>
                <w:szCs w:val="20"/>
              </w:rPr>
              <w:t>per</w:t>
            </w:r>
            <w:r w:rsidR="00C34359" w:rsidRPr="00DB5AFA">
              <w:rPr>
                <w:rFonts w:asciiTheme="minorHAnsi" w:hAnsiTheme="minorHAnsi" w:cstheme="minorHAnsi"/>
                <w:sz w:val="20"/>
                <w:szCs w:val="20"/>
              </w:rPr>
              <w:t xml:space="preserve"> ogni </w:t>
            </w:r>
            <w:r w:rsidR="00C34359">
              <w:rPr>
                <w:rFonts w:asciiTheme="minorHAnsi" w:hAnsiTheme="minorHAnsi" w:cstheme="minorHAnsi"/>
                <w:sz w:val="20"/>
                <w:szCs w:val="20"/>
              </w:rPr>
              <w:t xml:space="preserve">anno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Max </w:t>
            </w:r>
            <w:r w:rsidR="007D2AE2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34359" w:rsidRPr="00BE329E" w:rsidTr="00BE329E">
        <w:trPr>
          <w:trHeight w:val="421"/>
        </w:trPr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4359" w:rsidRPr="00BE329E" w:rsidRDefault="00C34359" w:rsidP="00C34359">
            <w:pPr>
              <w:rPr>
                <w:rFonts w:asciiTheme="minorHAnsi" w:hAnsiTheme="minorHAnsi" w:cstheme="minorHAnsi"/>
              </w:rPr>
            </w:pPr>
            <w:r w:rsidRPr="00BE329E">
              <w:rPr>
                <w:rFonts w:asciiTheme="minorHAnsi" w:hAnsiTheme="minorHAnsi" w:cstheme="minorHAnsi"/>
                <w:b/>
              </w:rPr>
              <w:t xml:space="preserve">TOTALE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359" w:rsidRPr="00BE329E" w:rsidRDefault="00C34359" w:rsidP="00C3435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47074C" w:rsidRDefault="0047074C" w:rsidP="002E4A59">
      <w:pPr>
        <w:tabs>
          <w:tab w:val="left" w:pos="6585"/>
        </w:tabs>
        <w:rPr>
          <w:rFonts w:ascii="Arial" w:eastAsiaTheme="minorEastAsia" w:hAnsi="Arial" w:cs="Arial"/>
          <w:sz w:val="18"/>
          <w:szCs w:val="18"/>
        </w:rPr>
      </w:pPr>
    </w:p>
    <w:p w:rsidR="00776048" w:rsidRDefault="00776048" w:rsidP="002E4A59">
      <w:pPr>
        <w:tabs>
          <w:tab w:val="left" w:pos="6585"/>
        </w:tabs>
        <w:rPr>
          <w:rFonts w:eastAsia="Calibri"/>
          <w:sz w:val="22"/>
          <w:szCs w:val="22"/>
          <w:lang w:eastAsia="en-US"/>
        </w:rPr>
      </w:pPr>
    </w:p>
    <w:p w:rsidR="00776048" w:rsidRDefault="00776048" w:rsidP="002E4A59">
      <w:pPr>
        <w:tabs>
          <w:tab w:val="left" w:pos="6585"/>
        </w:tabs>
        <w:rPr>
          <w:rFonts w:eastAsia="Calibri"/>
          <w:sz w:val="22"/>
          <w:szCs w:val="22"/>
          <w:lang w:eastAsia="en-US"/>
        </w:rPr>
      </w:pPr>
    </w:p>
    <w:p w:rsidR="0047074C" w:rsidRPr="0027683C" w:rsidRDefault="00565178" w:rsidP="002E4A59">
      <w:pPr>
        <w:tabs>
          <w:tab w:val="left" w:pos="6585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Realmonte</w:t>
      </w:r>
      <w:r w:rsidR="0027683C">
        <w:rPr>
          <w:rFonts w:eastAsia="Calibri"/>
          <w:sz w:val="22"/>
          <w:szCs w:val="22"/>
          <w:lang w:eastAsia="en-US"/>
        </w:rPr>
        <w:t>, ______________</w:t>
      </w:r>
      <w:r w:rsidR="0027683C">
        <w:rPr>
          <w:rFonts w:eastAsia="Calibri"/>
          <w:sz w:val="22"/>
          <w:szCs w:val="22"/>
          <w:lang w:eastAsia="en-US"/>
        </w:rPr>
        <w:tab/>
      </w:r>
      <w:r w:rsidR="0047074C">
        <w:rPr>
          <w:rFonts w:eastAsia="Calibri"/>
          <w:sz w:val="22"/>
          <w:szCs w:val="22"/>
          <w:lang w:eastAsia="en-US"/>
        </w:rPr>
        <w:t xml:space="preserve"> F</w:t>
      </w:r>
      <w:r w:rsidR="0027683C">
        <w:rPr>
          <w:rFonts w:eastAsia="Calibri"/>
          <w:sz w:val="22"/>
          <w:szCs w:val="22"/>
          <w:lang w:eastAsia="en-US"/>
        </w:rPr>
        <w:t>irma __________________</w:t>
      </w:r>
      <w:r w:rsidR="0047074C" w:rsidRPr="002E4A59">
        <w:rPr>
          <w:rFonts w:eastAsia="Calibri"/>
          <w:sz w:val="22"/>
          <w:szCs w:val="22"/>
          <w:lang w:eastAsia="en-US"/>
        </w:rPr>
        <w:tab/>
      </w:r>
    </w:p>
    <w:sectPr w:rsidR="0047074C" w:rsidRPr="0027683C" w:rsidSect="001735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0" w:left="992" w:header="284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58A" w:rsidRDefault="0081358A">
      <w:r>
        <w:separator/>
      </w:r>
    </w:p>
  </w:endnote>
  <w:endnote w:type="continuationSeparator" w:id="1">
    <w:p w:rsidR="0081358A" w:rsidRDefault="00813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5CB" w:rsidRDefault="00C210E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E05C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E05CB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E05CB" w:rsidRDefault="00AE05CB">
    <w:pPr>
      <w:pStyle w:val="Pidipagina"/>
    </w:pPr>
  </w:p>
  <w:p w:rsidR="00AE05CB" w:rsidRDefault="00AE05CB"/>
  <w:p w:rsidR="00AE05CB" w:rsidRDefault="00AE05C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5CB" w:rsidRDefault="00C210E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E05C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7357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E05CB" w:rsidRDefault="00AE05CB">
    <w:pPr>
      <w:pStyle w:val="Pidipagina"/>
    </w:pPr>
  </w:p>
  <w:p w:rsidR="00AE05CB" w:rsidRDefault="00AE05CB"/>
  <w:p w:rsidR="00AE05CB" w:rsidRDefault="00AE05C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DF" w:rsidRDefault="00F132D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58A" w:rsidRDefault="0081358A">
      <w:r>
        <w:separator/>
      </w:r>
    </w:p>
  </w:footnote>
  <w:footnote w:type="continuationSeparator" w:id="1">
    <w:p w:rsidR="0081358A" w:rsidRDefault="008135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DF" w:rsidRDefault="00F132D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50" w:rsidRDefault="000E1E50" w:rsidP="000E1E50">
    <w:pPr>
      <w:tabs>
        <w:tab w:val="left" w:pos="3010"/>
        <w:tab w:val="center" w:pos="4819"/>
      </w:tabs>
      <w:ind w:right="-12"/>
      <w:rPr>
        <w:noProof/>
      </w:rPr>
    </w:pPr>
    <w:r>
      <w:tab/>
    </w:r>
    <w:r w:rsidRPr="00C62B80">
      <w:rPr>
        <w:noProof/>
      </w:rPr>
      <w:drawing>
        <wp:inline distT="0" distB="0" distL="0" distR="0">
          <wp:extent cx="5991225" cy="438150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E1F46" w:rsidRDefault="006E1F46" w:rsidP="006E1F46">
    <w:pPr>
      <w:jc w:val="center"/>
      <w:rPr>
        <w:sz w:val="24"/>
        <w:szCs w:val="24"/>
      </w:rPr>
    </w:pPr>
  </w:p>
  <w:p w:rsidR="001801FB" w:rsidRDefault="001801FB" w:rsidP="001801FB">
    <w:pPr>
      <w:pStyle w:val="Standard"/>
      <w:spacing w:after="0" w:line="240" w:lineRule="auto"/>
      <w:jc w:val="center"/>
    </w:pPr>
    <w:r>
      <w:rPr>
        <w:noProof/>
        <w:lang w:eastAsia="it-IT"/>
      </w:rPr>
      <w:drawing>
        <wp:inline distT="0" distB="0" distL="0" distR="0">
          <wp:extent cx="600710" cy="676275"/>
          <wp:effectExtent l="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5178" w:rsidRDefault="00565178" w:rsidP="00565178">
    <w:pPr>
      <w:pStyle w:val="Default"/>
      <w:jc w:val="center"/>
      <w:rPr>
        <w:color w:val="C0504D"/>
        <w:sz w:val="23"/>
        <w:szCs w:val="23"/>
      </w:rPr>
    </w:pPr>
    <w:r>
      <w:rPr>
        <w:b/>
        <w:bCs/>
        <w:color w:val="C0504D"/>
        <w:sz w:val="23"/>
        <w:szCs w:val="23"/>
      </w:rPr>
      <w:t>ISTITUTO COMPRENSIVO STATALE</w:t>
    </w:r>
  </w:p>
  <w:p w:rsidR="00565178" w:rsidRDefault="00565178" w:rsidP="00565178">
    <w:pPr>
      <w:pStyle w:val="Default"/>
      <w:jc w:val="center"/>
      <w:rPr>
        <w:color w:val="006FC0"/>
        <w:sz w:val="32"/>
        <w:szCs w:val="32"/>
      </w:rPr>
    </w:pPr>
    <w:r>
      <w:rPr>
        <w:b/>
        <w:bCs/>
        <w:i/>
        <w:iCs/>
        <w:color w:val="006FC0"/>
        <w:sz w:val="32"/>
        <w:szCs w:val="32"/>
      </w:rPr>
      <w:t>“G. Garibaldi” ad indirizzo musicale</w:t>
    </w:r>
  </w:p>
  <w:p w:rsidR="00565178" w:rsidRDefault="00565178" w:rsidP="00565178">
    <w:pPr>
      <w:pStyle w:val="Default"/>
      <w:jc w:val="center"/>
      <w:rPr>
        <w:sz w:val="20"/>
        <w:szCs w:val="20"/>
      </w:rPr>
    </w:pPr>
    <w:r>
      <w:rPr>
        <w:b/>
        <w:bCs/>
        <w:i/>
        <w:iCs/>
        <w:sz w:val="20"/>
        <w:szCs w:val="20"/>
      </w:rPr>
      <w:t>Via Portella delle Ginestre, 12 – 92010 – REALMONTE (AG)</w:t>
    </w:r>
  </w:p>
  <w:p w:rsidR="00565178" w:rsidRDefault="00565178" w:rsidP="00565178">
    <w:pPr>
      <w:pStyle w:val="Default"/>
      <w:jc w:val="center"/>
      <w:rPr>
        <w:sz w:val="20"/>
        <w:szCs w:val="20"/>
      </w:rPr>
    </w:pPr>
    <w:r>
      <w:rPr>
        <w:b/>
        <w:bCs/>
        <w:i/>
        <w:iCs/>
        <w:sz w:val="20"/>
        <w:szCs w:val="20"/>
      </w:rPr>
      <w:t>(Realmonte- Siculiana- Montallegro- Cattolica Eraclea)</w:t>
    </w:r>
  </w:p>
  <w:p w:rsidR="00565178" w:rsidRDefault="00565178" w:rsidP="00565178">
    <w:pPr>
      <w:pStyle w:val="Default"/>
      <w:jc w:val="center"/>
      <w:rPr>
        <w:sz w:val="20"/>
        <w:szCs w:val="20"/>
      </w:rPr>
    </w:pPr>
    <w:r>
      <w:rPr>
        <w:sz w:val="20"/>
        <w:szCs w:val="20"/>
      </w:rPr>
      <w:t>Tel e fax 0922/816434 - Cod. Fisc.: 80004670842</w:t>
    </w:r>
  </w:p>
  <w:p w:rsidR="00565178" w:rsidRDefault="00565178" w:rsidP="00565178">
    <w:pPr>
      <w:jc w:val="center"/>
      <w:rPr>
        <w:rStyle w:val="Collegamentoipertestuale"/>
      </w:rPr>
    </w:pPr>
    <w:r>
      <w:rPr>
        <w:color w:val="0000FF"/>
      </w:rPr>
      <w:t xml:space="preserve">e.mail:agic819001@istruzione.it – </w:t>
    </w:r>
    <w:hyperlink r:id="rId3" w:history="1">
      <w:r w:rsidRPr="00B07D2F">
        <w:rPr>
          <w:rStyle w:val="Collegamentoipertestuale"/>
        </w:rPr>
        <w:t>agic819001@pec.istruzione.it</w:t>
      </w:r>
    </w:hyperlink>
  </w:p>
  <w:p w:rsidR="001120C6" w:rsidRPr="001801FB" w:rsidRDefault="001120C6" w:rsidP="00F132DF">
    <w:pPr>
      <w:pStyle w:val="Standard"/>
      <w:spacing w:after="0" w:line="240" w:lineRule="auto"/>
      <w:rPr>
        <w:sz w:val="20"/>
        <w:szCs w:val="20"/>
      </w:rPr>
    </w:pPr>
  </w:p>
  <w:p w:rsidR="006E1F46" w:rsidRDefault="006E1F4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2DF" w:rsidRDefault="00F132D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5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2B206B"/>
    <w:rsid w:val="00002828"/>
    <w:rsid w:val="00010D0D"/>
    <w:rsid w:val="00010D73"/>
    <w:rsid w:val="0001314D"/>
    <w:rsid w:val="0001443F"/>
    <w:rsid w:val="00015D2C"/>
    <w:rsid w:val="00016658"/>
    <w:rsid w:val="00021EB3"/>
    <w:rsid w:val="0002777D"/>
    <w:rsid w:val="0003018C"/>
    <w:rsid w:val="000309DF"/>
    <w:rsid w:val="00031FEB"/>
    <w:rsid w:val="000371CE"/>
    <w:rsid w:val="0004033D"/>
    <w:rsid w:val="00046B4A"/>
    <w:rsid w:val="00046EF9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07BB"/>
    <w:rsid w:val="00070BCF"/>
    <w:rsid w:val="00072224"/>
    <w:rsid w:val="000723EB"/>
    <w:rsid w:val="000736AB"/>
    <w:rsid w:val="00074CDD"/>
    <w:rsid w:val="0007706B"/>
    <w:rsid w:val="0008242F"/>
    <w:rsid w:val="00085893"/>
    <w:rsid w:val="00087094"/>
    <w:rsid w:val="00093B8A"/>
    <w:rsid w:val="00095FAC"/>
    <w:rsid w:val="000A19BA"/>
    <w:rsid w:val="000A2C09"/>
    <w:rsid w:val="000A74CB"/>
    <w:rsid w:val="000B0C7A"/>
    <w:rsid w:val="000B12C5"/>
    <w:rsid w:val="000B3D0D"/>
    <w:rsid w:val="000B480F"/>
    <w:rsid w:val="000B6C44"/>
    <w:rsid w:val="000B6F44"/>
    <w:rsid w:val="000B7E48"/>
    <w:rsid w:val="000C0039"/>
    <w:rsid w:val="000C11ED"/>
    <w:rsid w:val="000C7368"/>
    <w:rsid w:val="000D1AFB"/>
    <w:rsid w:val="000D5BE5"/>
    <w:rsid w:val="000E1E4D"/>
    <w:rsid w:val="000E1E50"/>
    <w:rsid w:val="000E246B"/>
    <w:rsid w:val="000E446C"/>
    <w:rsid w:val="000F0CA0"/>
    <w:rsid w:val="000F1F05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0C6"/>
    <w:rsid w:val="00112288"/>
    <w:rsid w:val="00112BBD"/>
    <w:rsid w:val="00114DF5"/>
    <w:rsid w:val="00121CEA"/>
    <w:rsid w:val="0012335E"/>
    <w:rsid w:val="00123BC3"/>
    <w:rsid w:val="001260DF"/>
    <w:rsid w:val="00131078"/>
    <w:rsid w:val="00132AB2"/>
    <w:rsid w:val="00132B57"/>
    <w:rsid w:val="001335C6"/>
    <w:rsid w:val="00133C52"/>
    <w:rsid w:val="00134A79"/>
    <w:rsid w:val="00135167"/>
    <w:rsid w:val="001352AB"/>
    <w:rsid w:val="00140B98"/>
    <w:rsid w:val="001451B9"/>
    <w:rsid w:val="001476A6"/>
    <w:rsid w:val="001508F3"/>
    <w:rsid w:val="00154F0E"/>
    <w:rsid w:val="00157BF6"/>
    <w:rsid w:val="00160EA8"/>
    <w:rsid w:val="001622AF"/>
    <w:rsid w:val="0016323E"/>
    <w:rsid w:val="00164BD8"/>
    <w:rsid w:val="00167C80"/>
    <w:rsid w:val="00172D3C"/>
    <w:rsid w:val="00173575"/>
    <w:rsid w:val="00174486"/>
    <w:rsid w:val="00174541"/>
    <w:rsid w:val="00175FFB"/>
    <w:rsid w:val="001801FB"/>
    <w:rsid w:val="00182723"/>
    <w:rsid w:val="00185A49"/>
    <w:rsid w:val="00186225"/>
    <w:rsid w:val="0018773E"/>
    <w:rsid w:val="00191CA1"/>
    <w:rsid w:val="001A0A23"/>
    <w:rsid w:val="001A23E7"/>
    <w:rsid w:val="001A39E9"/>
    <w:rsid w:val="001A5909"/>
    <w:rsid w:val="001A6378"/>
    <w:rsid w:val="001B0497"/>
    <w:rsid w:val="001B1257"/>
    <w:rsid w:val="001B1415"/>
    <w:rsid w:val="001B484F"/>
    <w:rsid w:val="001B4DE5"/>
    <w:rsid w:val="001B7378"/>
    <w:rsid w:val="001C0302"/>
    <w:rsid w:val="001C3E45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2ACE"/>
    <w:rsid w:val="00213B82"/>
    <w:rsid w:val="00213C1D"/>
    <w:rsid w:val="0021559E"/>
    <w:rsid w:val="0021725D"/>
    <w:rsid w:val="00217C76"/>
    <w:rsid w:val="00222A56"/>
    <w:rsid w:val="002247FE"/>
    <w:rsid w:val="00225146"/>
    <w:rsid w:val="00226062"/>
    <w:rsid w:val="00226CB3"/>
    <w:rsid w:val="0023285D"/>
    <w:rsid w:val="00240337"/>
    <w:rsid w:val="002425CA"/>
    <w:rsid w:val="0024391D"/>
    <w:rsid w:val="00252115"/>
    <w:rsid w:val="0025352F"/>
    <w:rsid w:val="002539BB"/>
    <w:rsid w:val="00255CE2"/>
    <w:rsid w:val="0025698C"/>
    <w:rsid w:val="0026467A"/>
    <w:rsid w:val="00265864"/>
    <w:rsid w:val="002708A6"/>
    <w:rsid w:val="0027683C"/>
    <w:rsid w:val="002772BD"/>
    <w:rsid w:val="0028117F"/>
    <w:rsid w:val="00281606"/>
    <w:rsid w:val="00282A21"/>
    <w:rsid w:val="00283797"/>
    <w:rsid w:val="002860BF"/>
    <w:rsid w:val="002863D9"/>
    <w:rsid w:val="00286C40"/>
    <w:rsid w:val="002876CF"/>
    <w:rsid w:val="0029126B"/>
    <w:rsid w:val="00293128"/>
    <w:rsid w:val="0029332E"/>
    <w:rsid w:val="002943C2"/>
    <w:rsid w:val="00297481"/>
    <w:rsid w:val="002A014D"/>
    <w:rsid w:val="002A07A7"/>
    <w:rsid w:val="002A6748"/>
    <w:rsid w:val="002B0440"/>
    <w:rsid w:val="002B206B"/>
    <w:rsid w:val="002B3171"/>
    <w:rsid w:val="002B684C"/>
    <w:rsid w:val="002C1C92"/>
    <w:rsid w:val="002C1E86"/>
    <w:rsid w:val="002D115B"/>
    <w:rsid w:val="002D32F8"/>
    <w:rsid w:val="002D3EC6"/>
    <w:rsid w:val="002D472B"/>
    <w:rsid w:val="002D473A"/>
    <w:rsid w:val="002D5052"/>
    <w:rsid w:val="002D786D"/>
    <w:rsid w:val="002E1891"/>
    <w:rsid w:val="002E1DEB"/>
    <w:rsid w:val="002E4A59"/>
    <w:rsid w:val="002E5DB6"/>
    <w:rsid w:val="002F49B3"/>
    <w:rsid w:val="002F66C4"/>
    <w:rsid w:val="00300F45"/>
    <w:rsid w:val="00304B62"/>
    <w:rsid w:val="0030701D"/>
    <w:rsid w:val="003101F6"/>
    <w:rsid w:val="003204FE"/>
    <w:rsid w:val="00324846"/>
    <w:rsid w:val="00327975"/>
    <w:rsid w:val="003307A6"/>
    <w:rsid w:val="00336F0F"/>
    <w:rsid w:val="00336F32"/>
    <w:rsid w:val="00344731"/>
    <w:rsid w:val="0034552C"/>
    <w:rsid w:val="003469AB"/>
    <w:rsid w:val="00347262"/>
    <w:rsid w:val="00351652"/>
    <w:rsid w:val="00351867"/>
    <w:rsid w:val="00351AB5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0A14"/>
    <w:rsid w:val="00392E1C"/>
    <w:rsid w:val="00395933"/>
    <w:rsid w:val="003A007F"/>
    <w:rsid w:val="003A01DE"/>
    <w:rsid w:val="003A1779"/>
    <w:rsid w:val="003A433E"/>
    <w:rsid w:val="003A594D"/>
    <w:rsid w:val="003A5D3A"/>
    <w:rsid w:val="003B79E2"/>
    <w:rsid w:val="003C0DE3"/>
    <w:rsid w:val="003C60F6"/>
    <w:rsid w:val="003C7A75"/>
    <w:rsid w:val="003D24B4"/>
    <w:rsid w:val="003D4352"/>
    <w:rsid w:val="003E18F4"/>
    <w:rsid w:val="003E2DA4"/>
    <w:rsid w:val="003E2E35"/>
    <w:rsid w:val="003E5C47"/>
    <w:rsid w:val="003E6F53"/>
    <w:rsid w:val="003F2D21"/>
    <w:rsid w:val="003F5439"/>
    <w:rsid w:val="00403B15"/>
    <w:rsid w:val="00405FFC"/>
    <w:rsid w:val="004076E9"/>
    <w:rsid w:val="00414813"/>
    <w:rsid w:val="00416DC1"/>
    <w:rsid w:val="00430C48"/>
    <w:rsid w:val="00433CB5"/>
    <w:rsid w:val="00435251"/>
    <w:rsid w:val="00435CFB"/>
    <w:rsid w:val="0044224C"/>
    <w:rsid w:val="00443639"/>
    <w:rsid w:val="00446355"/>
    <w:rsid w:val="0044774A"/>
    <w:rsid w:val="00447859"/>
    <w:rsid w:val="00454712"/>
    <w:rsid w:val="004563DD"/>
    <w:rsid w:val="00462440"/>
    <w:rsid w:val="004652D3"/>
    <w:rsid w:val="004657B2"/>
    <w:rsid w:val="0047074C"/>
    <w:rsid w:val="004722C2"/>
    <w:rsid w:val="00473A05"/>
    <w:rsid w:val="00480BDE"/>
    <w:rsid w:val="00484CE2"/>
    <w:rsid w:val="00485D17"/>
    <w:rsid w:val="004914CB"/>
    <w:rsid w:val="00497369"/>
    <w:rsid w:val="004A1199"/>
    <w:rsid w:val="004A5D71"/>
    <w:rsid w:val="004A786E"/>
    <w:rsid w:val="004B09C3"/>
    <w:rsid w:val="004B5569"/>
    <w:rsid w:val="004B62EF"/>
    <w:rsid w:val="004C01A7"/>
    <w:rsid w:val="004C628C"/>
    <w:rsid w:val="004D18E3"/>
    <w:rsid w:val="004D1C0F"/>
    <w:rsid w:val="004D539A"/>
    <w:rsid w:val="004E105E"/>
    <w:rsid w:val="004E6955"/>
    <w:rsid w:val="004F7A83"/>
    <w:rsid w:val="00502CDC"/>
    <w:rsid w:val="00503E82"/>
    <w:rsid w:val="00504B83"/>
    <w:rsid w:val="00505644"/>
    <w:rsid w:val="005057E0"/>
    <w:rsid w:val="005104C0"/>
    <w:rsid w:val="0051112D"/>
    <w:rsid w:val="00520DBD"/>
    <w:rsid w:val="00520F00"/>
    <w:rsid w:val="005232A8"/>
    <w:rsid w:val="00525018"/>
    <w:rsid w:val="00526196"/>
    <w:rsid w:val="005263CD"/>
    <w:rsid w:val="0052773A"/>
    <w:rsid w:val="00527AAD"/>
    <w:rsid w:val="00535EF8"/>
    <w:rsid w:val="00540C16"/>
    <w:rsid w:val="005420D2"/>
    <w:rsid w:val="00543DC6"/>
    <w:rsid w:val="00543DF4"/>
    <w:rsid w:val="00547C3A"/>
    <w:rsid w:val="00551462"/>
    <w:rsid w:val="00551ED0"/>
    <w:rsid w:val="005528BF"/>
    <w:rsid w:val="005540B3"/>
    <w:rsid w:val="0055517D"/>
    <w:rsid w:val="00557E4E"/>
    <w:rsid w:val="005603E9"/>
    <w:rsid w:val="00560F4E"/>
    <w:rsid w:val="00561EFF"/>
    <w:rsid w:val="00565178"/>
    <w:rsid w:val="00565200"/>
    <w:rsid w:val="00567DE5"/>
    <w:rsid w:val="00567E59"/>
    <w:rsid w:val="00576F0F"/>
    <w:rsid w:val="00583A1F"/>
    <w:rsid w:val="00584195"/>
    <w:rsid w:val="00585647"/>
    <w:rsid w:val="00585A3D"/>
    <w:rsid w:val="00585C3D"/>
    <w:rsid w:val="0058711F"/>
    <w:rsid w:val="00591CC1"/>
    <w:rsid w:val="005A4B10"/>
    <w:rsid w:val="005A5AB6"/>
    <w:rsid w:val="005A7F30"/>
    <w:rsid w:val="005B65B5"/>
    <w:rsid w:val="005C77DE"/>
    <w:rsid w:val="005D35DD"/>
    <w:rsid w:val="005D742D"/>
    <w:rsid w:val="005E0503"/>
    <w:rsid w:val="005E12B3"/>
    <w:rsid w:val="005E1624"/>
    <w:rsid w:val="005E1D00"/>
    <w:rsid w:val="005E1E0C"/>
    <w:rsid w:val="005E2288"/>
    <w:rsid w:val="005E387E"/>
    <w:rsid w:val="005E3FE5"/>
    <w:rsid w:val="005E53CE"/>
    <w:rsid w:val="005E678D"/>
    <w:rsid w:val="005E721D"/>
    <w:rsid w:val="005F5051"/>
    <w:rsid w:val="005F72D5"/>
    <w:rsid w:val="006008A3"/>
    <w:rsid w:val="00601166"/>
    <w:rsid w:val="00601F99"/>
    <w:rsid w:val="006035AA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26B3D"/>
    <w:rsid w:val="00632BF9"/>
    <w:rsid w:val="00632F5C"/>
    <w:rsid w:val="00635CBB"/>
    <w:rsid w:val="00636655"/>
    <w:rsid w:val="006378DA"/>
    <w:rsid w:val="00637EE7"/>
    <w:rsid w:val="00642F67"/>
    <w:rsid w:val="00647912"/>
    <w:rsid w:val="006504E2"/>
    <w:rsid w:val="0065050C"/>
    <w:rsid w:val="00652115"/>
    <w:rsid w:val="0065467C"/>
    <w:rsid w:val="00660340"/>
    <w:rsid w:val="0066271B"/>
    <w:rsid w:val="00663BD8"/>
    <w:rsid w:val="006648CD"/>
    <w:rsid w:val="006668E7"/>
    <w:rsid w:val="00672854"/>
    <w:rsid w:val="0067471F"/>
    <w:rsid w:val="00674BB2"/>
    <w:rsid w:val="006759A4"/>
    <w:rsid w:val="006761FD"/>
    <w:rsid w:val="0067699A"/>
    <w:rsid w:val="0068062A"/>
    <w:rsid w:val="00683118"/>
    <w:rsid w:val="00683C2E"/>
    <w:rsid w:val="00691032"/>
    <w:rsid w:val="00692070"/>
    <w:rsid w:val="00692741"/>
    <w:rsid w:val="006A149B"/>
    <w:rsid w:val="006A5CE3"/>
    <w:rsid w:val="006A73FD"/>
    <w:rsid w:val="006B0653"/>
    <w:rsid w:val="006B162F"/>
    <w:rsid w:val="006B2F2A"/>
    <w:rsid w:val="006B7D8C"/>
    <w:rsid w:val="006B7FC2"/>
    <w:rsid w:val="006C0DCD"/>
    <w:rsid w:val="006C10F5"/>
    <w:rsid w:val="006C1D43"/>
    <w:rsid w:val="006C1E40"/>
    <w:rsid w:val="006C22EF"/>
    <w:rsid w:val="006C2697"/>
    <w:rsid w:val="006C761E"/>
    <w:rsid w:val="006D04D6"/>
    <w:rsid w:val="006D2614"/>
    <w:rsid w:val="006D2650"/>
    <w:rsid w:val="006D415B"/>
    <w:rsid w:val="006D4AC3"/>
    <w:rsid w:val="006E0673"/>
    <w:rsid w:val="006E1F46"/>
    <w:rsid w:val="006E2EFA"/>
    <w:rsid w:val="006E33D9"/>
    <w:rsid w:val="006E4E92"/>
    <w:rsid w:val="006F05B1"/>
    <w:rsid w:val="007018B7"/>
    <w:rsid w:val="00701BB4"/>
    <w:rsid w:val="00703338"/>
    <w:rsid w:val="00705188"/>
    <w:rsid w:val="00706853"/>
    <w:rsid w:val="00706DD4"/>
    <w:rsid w:val="00710D1C"/>
    <w:rsid w:val="00713858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655A"/>
    <w:rsid w:val="00747847"/>
    <w:rsid w:val="00750EBA"/>
    <w:rsid w:val="0076314A"/>
    <w:rsid w:val="0076508D"/>
    <w:rsid w:val="00766B45"/>
    <w:rsid w:val="007676DE"/>
    <w:rsid w:val="00770331"/>
    <w:rsid w:val="00772936"/>
    <w:rsid w:val="00774239"/>
    <w:rsid w:val="00775397"/>
    <w:rsid w:val="00776048"/>
    <w:rsid w:val="0077662D"/>
    <w:rsid w:val="00776FCB"/>
    <w:rsid w:val="00777992"/>
    <w:rsid w:val="0079013C"/>
    <w:rsid w:val="007927F5"/>
    <w:rsid w:val="0079402C"/>
    <w:rsid w:val="00796D2C"/>
    <w:rsid w:val="007A3EDB"/>
    <w:rsid w:val="007B4259"/>
    <w:rsid w:val="007B4C06"/>
    <w:rsid w:val="007B59D8"/>
    <w:rsid w:val="007C09AC"/>
    <w:rsid w:val="007C4C5B"/>
    <w:rsid w:val="007C77CF"/>
    <w:rsid w:val="007D2AE2"/>
    <w:rsid w:val="007D3843"/>
    <w:rsid w:val="007D74F4"/>
    <w:rsid w:val="007D7C11"/>
    <w:rsid w:val="007E040F"/>
    <w:rsid w:val="007E0636"/>
    <w:rsid w:val="007E2352"/>
    <w:rsid w:val="007E4094"/>
    <w:rsid w:val="007E586C"/>
    <w:rsid w:val="007E6F99"/>
    <w:rsid w:val="007F17F0"/>
    <w:rsid w:val="007F24B6"/>
    <w:rsid w:val="007F5DF0"/>
    <w:rsid w:val="007F6DF6"/>
    <w:rsid w:val="00801BA6"/>
    <w:rsid w:val="0080211C"/>
    <w:rsid w:val="008022B1"/>
    <w:rsid w:val="00806E28"/>
    <w:rsid w:val="00811416"/>
    <w:rsid w:val="0081358A"/>
    <w:rsid w:val="00815D29"/>
    <w:rsid w:val="00821BBE"/>
    <w:rsid w:val="0082652D"/>
    <w:rsid w:val="00826A9F"/>
    <w:rsid w:val="008303A6"/>
    <w:rsid w:val="00831FA2"/>
    <w:rsid w:val="00832733"/>
    <w:rsid w:val="0083680A"/>
    <w:rsid w:val="00842499"/>
    <w:rsid w:val="00842E3A"/>
    <w:rsid w:val="008459E3"/>
    <w:rsid w:val="00847CF2"/>
    <w:rsid w:val="00847E39"/>
    <w:rsid w:val="00847E8A"/>
    <w:rsid w:val="008501A3"/>
    <w:rsid w:val="00854281"/>
    <w:rsid w:val="00854B7C"/>
    <w:rsid w:val="00855040"/>
    <w:rsid w:val="00855C31"/>
    <w:rsid w:val="00860CF4"/>
    <w:rsid w:val="008663E6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84CC8"/>
    <w:rsid w:val="00886163"/>
    <w:rsid w:val="00894D01"/>
    <w:rsid w:val="0089586C"/>
    <w:rsid w:val="008976D9"/>
    <w:rsid w:val="00897BDF"/>
    <w:rsid w:val="008A1E97"/>
    <w:rsid w:val="008A25A6"/>
    <w:rsid w:val="008B1FC8"/>
    <w:rsid w:val="008B37FD"/>
    <w:rsid w:val="008B5935"/>
    <w:rsid w:val="008B6391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5FD5"/>
    <w:rsid w:val="00906BD1"/>
    <w:rsid w:val="009105E1"/>
    <w:rsid w:val="0091078D"/>
    <w:rsid w:val="00923596"/>
    <w:rsid w:val="009246DD"/>
    <w:rsid w:val="00926973"/>
    <w:rsid w:val="0093431C"/>
    <w:rsid w:val="00936FFB"/>
    <w:rsid w:val="00940667"/>
    <w:rsid w:val="00941128"/>
    <w:rsid w:val="00942D93"/>
    <w:rsid w:val="009454DE"/>
    <w:rsid w:val="0094670C"/>
    <w:rsid w:val="00947939"/>
    <w:rsid w:val="00955B20"/>
    <w:rsid w:val="00956EC5"/>
    <w:rsid w:val="00962295"/>
    <w:rsid w:val="00964DE6"/>
    <w:rsid w:val="00971485"/>
    <w:rsid w:val="0097360E"/>
    <w:rsid w:val="00980B3C"/>
    <w:rsid w:val="0098483C"/>
    <w:rsid w:val="00986B21"/>
    <w:rsid w:val="00990253"/>
    <w:rsid w:val="00990DB4"/>
    <w:rsid w:val="009938F3"/>
    <w:rsid w:val="009944D6"/>
    <w:rsid w:val="009958CB"/>
    <w:rsid w:val="00997C40"/>
    <w:rsid w:val="009A0D66"/>
    <w:rsid w:val="009B07AF"/>
    <w:rsid w:val="009B2F7D"/>
    <w:rsid w:val="009B31B2"/>
    <w:rsid w:val="009B3956"/>
    <w:rsid w:val="009C341C"/>
    <w:rsid w:val="009C54FA"/>
    <w:rsid w:val="009C723F"/>
    <w:rsid w:val="009D0487"/>
    <w:rsid w:val="009D102B"/>
    <w:rsid w:val="009D13AE"/>
    <w:rsid w:val="009D1FFB"/>
    <w:rsid w:val="009D21BE"/>
    <w:rsid w:val="009D22EB"/>
    <w:rsid w:val="009D2CF7"/>
    <w:rsid w:val="009D42CC"/>
    <w:rsid w:val="009D7632"/>
    <w:rsid w:val="009F0ED6"/>
    <w:rsid w:val="009F1008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6CC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08D"/>
    <w:rsid w:val="00A94E66"/>
    <w:rsid w:val="00AA3F35"/>
    <w:rsid w:val="00AA6CCD"/>
    <w:rsid w:val="00AB3400"/>
    <w:rsid w:val="00AB3A5C"/>
    <w:rsid w:val="00AB3F38"/>
    <w:rsid w:val="00AB76C8"/>
    <w:rsid w:val="00AC107F"/>
    <w:rsid w:val="00AC21A5"/>
    <w:rsid w:val="00AC62CF"/>
    <w:rsid w:val="00AD07E7"/>
    <w:rsid w:val="00AD28CB"/>
    <w:rsid w:val="00AD540E"/>
    <w:rsid w:val="00AE05CB"/>
    <w:rsid w:val="00AE366E"/>
    <w:rsid w:val="00AE6A54"/>
    <w:rsid w:val="00AF30E1"/>
    <w:rsid w:val="00AF4961"/>
    <w:rsid w:val="00AF52DE"/>
    <w:rsid w:val="00AF609D"/>
    <w:rsid w:val="00B00B0E"/>
    <w:rsid w:val="00B00E23"/>
    <w:rsid w:val="00B037E8"/>
    <w:rsid w:val="00B03CC7"/>
    <w:rsid w:val="00B03CC9"/>
    <w:rsid w:val="00B05C53"/>
    <w:rsid w:val="00B11374"/>
    <w:rsid w:val="00B122F3"/>
    <w:rsid w:val="00B2311E"/>
    <w:rsid w:val="00B23FD6"/>
    <w:rsid w:val="00B2430C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90CAE"/>
    <w:rsid w:val="00B92B95"/>
    <w:rsid w:val="00BA2F62"/>
    <w:rsid w:val="00BA532D"/>
    <w:rsid w:val="00BA6212"/>
    <w:rsid w:val="00BA6627"/>
    <w:rsid w:val="00BB0CD6"/>
    <w:rsid w:val="00BB1BF6"/>
    <w:rsid w:val="00BB2130"/>
    <w:rsid w:val="00BB38A7"/>
    <w:rsid w:val="00BB6BE2"/>
    <w:rsid w:val="00BD09D5"/>
    <w:rsid w:val="00BD0C93"/>
    <w:rsid w:val="00BD5445"/>
    <w:rsid w:val="00BE038A"/>
    <w:rsid w:val="00BE239E"/>
    <w:rsid w:val="00BE329E"/>
    <w:rsid w:val="00BE3423"/>
    <w:rsid w:val="00BE52DF"/>
    <w:rsid w:val="00BE6544"/>
    <w:rsid w:val="00BE6934"/>
    <w:rsid w:val="00BF44F4"/>
    <w:rsid w:val="00BF4919"/>
    <w:rsid w:val="00BF4A50"/>
    <w:rsid w:val="00C01F45"/>
    <w:rsid w:val="00C023DC"/>
    <w:rsid w:val="00C02BED"/>
    <w:rsid w:val="00C045EE"/>
    <w:rsid w:val="00C05548"/>
    <w:rsid w:val="00C0754E"/>
    <w:rsid w:val="00C07B27"/>
    <w:rsid w:val="00C07DDD"/>
    <w:rsid w:val="00C20594"/>
    <w:rsid w:val="00C210E9"/>
    <w:rsid w:val="00C225A8"/>
    <w:rsid w:val="00C231BE"/>
    <w:rsid w:val="00C243CD"/>
    <w:rsid w:val="00C24770"/>
    <w:rsid w:val="00C302D2"/>
    <w:rsid w:val="00C33D57"/>
    <w:rsid w:val="00C34359"/>
    <w:rsid w:val="00C3593E"/>
    <w:rsid w:val="00C364EA"/>
    <w:rsid w:val="00C3692A"/>
    <w:rsid w:val="00C410EF"/>
    <w:rsid w:val="00C46532"/>
    <w:rsid w:val="00C47403"/>
    <w:rsid w:val="00C5300F"/>
    <w:rsid w:val="00C5371F"/>
    <w:rsid w:val="00C53E2D"/>
    <w:rsid w:val="00C55105"/>
    <w:rsid w:val="00C55600"/>
    <w:rsid w:val="00C56550"/>
    <w:rsid w:val="00C572D7"/>
    <w:rsid w:val="00C61D88"/>
    <w:rsid w:val="00C67F4B"/>
    <w:rsid w:val="00C728F6"/>
    <w:rsid w:val="00C75FC8"/>
    <w:rsid w:val="00C85681"/>
    <w:rsid w:val="00C9066B"/>
    <w:rsid w:val="00C925E4"/>
    <w:rsid w:val="00C93A0B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4E1F"/>
    <w:rsid w:val="00D1518D"/>
    <w:rsid w:val="00D16BEE"/>
    <w:rsid w:val="00D1714E"/>
    <w:rsid w:val="00D23FCF"/>
    <w:rsid w:val="00D2466A"/>
    <w:rsid w:val="00D24891"/>
    <w:rsid w:val="00D259D5"/>
    <w:rsid w:val="00D25E0F"/>
    <w:rsid w:val="00D26444"/>
    <w:rsid w:val="00D3076B"/>
    <w:rsid w:val="00D31346"/>
    <w:rsid w:val="00D322F7"/>
    <w:rsid w:val="00D3615C"/>
    <w:rsid w:val="00D4191E"/>
    <w:rsid w:val="00D5077F"/>
    <w:rsid w:val="00D50E74"/>
    <w:rsid w:val="00D51CD2"/>
    <w:rsid w:val="00D52F60"/>
    <w:rsid w:val="00D5621E"/>
    <w:rsid w:val="00D566BB"/>
    <w:rsid w:val="00D572E2"/>
    <w:rsid w:val="00D6154E"/>
    <w:rsid w:val="00D617C4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320D"/>
    <w:rsid w:val="00DA7448"/>
    <w:rsid w:val="00DA7978"/>
    <w:rsid w:val="00DA7EDD"/>
    <w:rsid w:val="00DB215F"/>
    <w:rsid w:val="00DB5AFA"/>
    <w:rsid w:val="00DB71F1"/>
    <w:rsid w:val="00DC04A3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26D8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CD6"/>
    <w:rsid w:val="00E72F8E"/>
    <w:rsid w:val="00E73B87"/>
    <w:rsid w:val="00E74814"/>
    <w:rsid w:val="00E761C4"/>
    <w:rsid w:val="00E7672F"/>
    <w:rsid w:val="00E7723D"/>
    <w:rsid w:val="00E872D0"/>
    <w:rsid w:val="00E97626"/>
    <w:rsid w:val="00EA0230"/>
    <w:rsid w:val="00EA28E1"/>
    <w:rsid w:val="00EA2DCA"/>
    <w:rsid w:val="00EA358E"/>
    <w:rsid w:val="00EA39BB"/>
    <w:rsid w:val="00EA50F6"/>
    <w:rsid w:val="00EA6467"/>
    <w:rsid w:val="00EB0B8B"/>
    <w:rsid w:val="00EB2A39"/>
    <w:rsid w:val="00EC147E"/>
    <w:rsid w:val="00EC166B"/>
    <w:rsid w:val="00EC303F"/>
    <w:rsid w:val="00EC3183"/>
    <w:rsid w:val="00ED03F7"/>
    <w:rsid w:val="00ED1016"/>
    <w:rsid w:val="00ED5317"/>
    <w:rsid w:val="00ED645F"/>
    <w:rsid w:val="00ED65F7"/>
    <w:rsid w:val="00EE2CF3"/>
    <w:rsid w:val="00EE7CBC"/>
    <w:rsid w:val="00EF30AB"/>
    <w:rsid w:val="00EF617D"/>
    <w:rsid w:val="00F04C4F"/>
    <w:rsid w:val="00F05749"/>
    <w:rsid w:val="00F07F9B"/>
    <w:rsid w:val="00F132DF"/>
    <w:rsid w:val="00F1433A"/>
    <w:rsid w:val="00F1445C"/>
    <w:rsid w:val="00F164C7"/>
    <w:rsid w:val="00F2100B"/>
    <w:rsid w:val="00F21F17"/>
    <w:rsid w:val="00F2677F"/>
    <w:rsid w:val="00F332D8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3B70"/>
    <w:rsid w:val="00F55BE0"/>
    <w:rsid w:val="00F645F8"/>
    <w:rsid w:val="00F67F6E"/>
    <w:rsid w:val="00F73C2B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5BF1"/>
    <w:rsid w:val="00FC70BB"/>
    <w:rsid w:val="00FC7FCD"/>
    <w:rsid w:val="00FD1A21"/>
    <w:rsid w:val="00FD22B9"/>
    <w:rsid w:val="00FD4C5B"/>
    <w:rsid w:val="00FD6CF1"/>
    <w:rsid w:val="00FD75B5"/>
    <w:rsid w:val="00FE017F"/>
    <w:rsid w:val="00FE1FB6"/>
    <w:rsid w:val="00FE38E9"/>
    <w:rsid w:val="00FE3B14"/>
    <w:rsid w:val="00FE4D05"/>
    <w:rsid w:val="00FF0D7E"/>
    <w:rsid w:val="00FF0EEE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359"/>
  </w:style>
  <w:style w:type="paragraph" w:styleId="Titolo1">
    <w:name w:val="heading 1"/>
    <w:basedOn w:val="Normale"/>
    <w:next w:val="Normale"/>
    <w:qFormat/>
    <w:rsid w:val="00806E2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806E28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806E28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806E28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06E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06E28"/>
  </w:style>
  <w:style w:type="character" w:styleId="Collegamentoipertestuale">
    <w:name w:val="Hyperlink"/>
    <w:rsid w:val="00806E28"/>
    <w:rPr>
      <w:color w:val="0000FF"/>
      <w:u w:val="single"/>
    </w:rPr>
  </w:style>
  <w:style w:type="paragraph" w:customStyle="1" w:styleId="Corpodeltesto1">
    <w:name w:val="Corpo del testo1"/>
    <w:basedOn w:val="Normale"/>
    <w:rsid w:val="00806E28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806E28"/>
  </w:style>
  <w:style w:type="character" w:styleId="Rimandonotaapidipagina">
    <w:name w:val="footnote reference"/>
    <w:semiHidden/>
    <w:rsid w:val="00806E2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806E2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qFormat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D24B4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390A14"/>
    <w:pPr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24846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F46"/>
  </w:style>
  <w:style w:type="character" w:styleId="Rimandocommento">
    <w:name w:val="annotation reference"/>
    <w:uiPriority w:val="99"/>
    <w:semiHidden/>
    <w:unhideWhenUsed/>
    <w:rsid w:val="00E72CD6"/>
    <w:rPr>
      <w:sz w:val="16"/>
      <w:szCs w:val="16"/>
    </w:rPr>
  </w:style>
  <w:style w:type="paragraph" w:customStyle="1" w:styleId="Comma">
    <w:name w:val="Comma"/>
    <w:basedOn w:val="Paragrafoelenco"/>
    <w:link w:val="CommaCarattere"/>
    <w:qFormat/>
    <w:rsid w:val="007E586C"/>
    <w:pPr>
      <w:numPr>
        <w:numId w:val="2"/>
      </w:numPr>
      <w:spacing w:after="24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7E586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gic819001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E407B-214D-44B1-BB3F-B3F1D7890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</cp:lastModifiedBy>
  <cp:revision>7</cp:revision>
  <cp:lastPrinted>2024-09-19T14:22:00Z</cp:lastPrinted>
  <dcterms:created xsi:type="dcterms:W3CDTF">2024-09-19T06:27:00Z</dcterms:created>
  <dcterms:modified xsi:type="dcterms:W3CDTF">2024-09-20T10:55:00Z</dcterms:modified>
</cp:coreProperties>
</file>